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108" w:type="dxa"/>
        <w:tblCellMar>
          <w:left w:w="0" w:type="dxa"/>
          <w:right w:w="0" w:type="dxa"/>
        </w:tblCellMar>
        <w:tblLook w:val="04A0"/>
      </w:tblPr>
      <w:tblGrid>
        <w:gridCol w:w="6576"/>
        <w:gridCol w:w="532"/>
      </w:tblGrid>
      <w:tr w:rsidR="008D2953" w:rsidRPr="00980566" w:rsidTr="00F9607F">
        <w:trPr>
          <w:trHeight w:val="102"/>
        </w:trPr>
        <w:tc>
          <w:tcPr>
            <w:tcW w:w="7108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B1D7C" w:rsidRPr="00B04109" w:rsidRDefault="008D2953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  <w:t> </w:t>
            </w: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6A039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  <w:t> 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</w:pP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</w:pP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19"/>
                <w:szCs w:val="19"/>
                <w:lang w:eastAsia="ru-RU"/>
              </w:rPr>
            </w:pP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ВЕСТНИК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МУНИЦИПАЛЬНОГО ОБРАЗОВАНИЯ «УЕМСКОЕ»</w:t>
            </w:r>
          </w:p>
          <w:p w:rsidR="009B1D7C" w:rsidRPr="00B04109" w:rsidRDefault="00B94B82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№ 7</w:t>
            </w:r>
          </w:p>
          <w:p w:rsidR="009B1D7C" w:rsidRPr="00B04109" w:rsidRDefault="005B1B34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от  </w:t>
            </w:r>
            <w:r w:rsidR="009910A0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24 </w:t>
            </w:r>
            <w:r w:rsidR="00B94B82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 xml:space="preserve">июня </w:t>
            </w:r>
            <w:r w:rsidR="009B1D7C"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  <w:t>2019 года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val="en-US" w:eastAsia="ru-RU"/>
              </w:rPr>
              <w:t> 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val="en-US" w:eastAsia="ru-RU"/>
              </w:rPr>
              <w:t> 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val="en-US" w:eastAsia="ru-RU"/>
              </w:rPr>
              <w:t> 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val="en-US" w:eastAsia="ru-RU"/>
              </w:rPr>
              <w:t> 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val="en-US" w:eastAsia="ru-RU"/>
              </w:rPr>
              <w:t> 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val="en-US" w:eastAsia="ru-RU"/>
              </w:rPr>
              <w:t> </w:t>
            </w: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32"/>
                <w:szCs w:val="32"/>
                <w:lang w:val="en-US" w:eastAsia="ru-RU"/>
              </w:rPr>
              <w:t> </w:t>
            </w:r>
          </w:p>
          <w:p w:rsidR="00B04109" w:rsidRDefault="00B04109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B04109" w:rsidRDefault="00B04109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B04109" w:rsidRDefault="00B04109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B04109" w:rsidRDefault="00B04109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B04109" w:rsidRDefault="00B04109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9B1D7C" w:rsidRPr="00B04109" w:rsidRDefault="009B1D7C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28"/>
                <w:sz w:val="20"/>
                <w:szCs w:val="20"/>
                <w:lang w:eastAsia="ru-RU"/>
              </w:rPr>
            </w:pPr>
            <w:r w:rsidRPr="00B04109">
              <w:rPr>
                <w:rFonts w:eastAsia="Times New Roman"/>
                <w:b/>
                <w:bCs/>
                <w:color w:val="000000"/>
                <w:kern w:val="28"/>
                <w:sz w:val="20"/>
                <w:szCs w:val="20"/>
                <w:lang w:eastAsia="ru-RU"/>
              </w:rPr>
              <w:t>п. Уемский</w:t>
            </w:r>
          </w:p>
          <w:p w:rsidR="00B04109" w:rsidRPr="00B04109" w:rsidRDefault="00B04109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650ABD" w:rsidRDefault="00650ABD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351EA3" w:rsidRDefault="00351EA3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19"/>
                <w:szCs w:val="19"/>
                <w:lang w:eastAsia="ru-RU"/>
              </w:rPr>
            </w:pPr>
          </w:p>
          <w:p w:rsidR="00980566" w:rsidRPr="00B04109" w:rsidRDefault="00D67441" w:rsidP="009B1D7C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19"/>
                <w:szCs w:val="19"/>
                <w:lang w:eastAsia="ru-RU"/>
              </w:rPr>
            </w:pPr>
            <w:r w:rsidRPr="00B04109">
              <w:rPr>
                <w:rFonts w:eastAsia="Times New Roman"/>
                <w:b/>
                <w:sz w:val="19"/>
                <w:szCs w:val="19"/>
                <w:lang w:eastAsia="ru-RU"/>
              </w:rPr>
              <w:t>С</w:t>
            </w:r>
            <w:r w:rsidR="008D2953" w:rsidRPr="00B04109">
              <w:rPr>
                <w:rFonts w:eastAsia="Times New Roman"/>
                <w:b/>
                <w:sz w:val="19"/>
                <w:szCs w:val="19"/>
                <w:lang w:eastAsia="ru-RU"/>
              </w:rPr>
              <w:t>ОДЕРЖАНИЕ</w:t>
            </w:r>
          </w:p>
        </w:tc>
      </w:tr>
      <w:tr w:rsidR="009910A0" w:rsidRPr="00980566" w:rsidTr="00F9607F">
        <w:trPr>
          <w:trHeight w:val="677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B94B82" w:rsidP="002812EB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9F65BE">
              <w:rPr>
                <w:rFonts w:eastAsia="Times New Roman"/>
                <w:b/>
                <w:sz w:val="20"/>
                <w:szCs w:val="20"/>
                <w:lang w:eastAsia="ru-RU"/>
              </w:rPr>
              <w:lastRenderedPageBreak/>
              <w:t>РЕШЕНИ</w:t>
            </w:r>
            <w:r w:rsidR="006E7001" w:rsidRPr="009F65BE">
              <w:rPr>
                <w:rFonts w:eastAsia="Times New Roman"/>
                <w:b/>
                <w:sz w:val="20"/>
                <w:szCs w:val="20"/>
                <w:lang w:eastAsia="ru-RU"/>
              </w:rPr>
              <w:t>Я</w:t>
            </w:r>
          </w:p>
          <w:p w:rsidR="006E7001" w:rsidRPr="009F65BE" w:rsidRDefault="009F65BE" w:rsidP="009F65BE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F65BE">
              <w:rPr>
                <w:rFonts w:eastAsia="Times New Roman"/>
                <w:b/>
                <w:sz w:val="20"/>
                <w:szCs w:val="20"/>
                <w:lang w:eastAsia="ru-RU"/>
              </w:rPr>
              <w:t>Решение № 185</w:t>
            </w:r>
            <w:r w:rsidRPr="009F65BE">
              <w:rPr>
                <w:rFonts w:eastAsia="Times New Roman"/>
                <w:sz w:val="20"/>
                <w:szCs w:val="20"/>
                <w:lang w:eastAsia="ru-RU"/>
              </w:rPr>
              <w:t xml:space="preserve"> от 25 апреля 2019 года «</w:t>
            </w:r>
            <w:r w:rsidR="006E7001" w:rsidRPr="009F65BE">
              <w:rPr>
                <w:rFonts w:eastAsia="Times New Roman"/>
                <w:sz w:val="20"/>
                <w:szCs w:val="20"/>
                <w:lang w:eastAsia="ru-RU"/>
              </w:rPr>
              <w:t>О внесении изменений и дополнений в Устав муниципального</w:t>
            </w:r>
            <w:r w:rsidRPr="009F65BE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6E7001" w:rsidRPr="009F65BE">
              <w:rPr>
                <w:rFonts w:eastAsia="Times New Roman"/>
                <w:sz w:val="20"/>
                <w:szCs w:val="20"/>
                <w:lang w:eastAsia="ru-RU"/>
              </w:rPr>
              <w:t xml:space="preserve"> образования «Уемское»</w:t>
            </w: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E7001" w:rsidRDefault="006E7001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9910A0" w:rsidRDefault="009910A0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4</w:t>
            </w:r>
          </w:p>
          <w:p w:rsidR="009910A0" w:rsidRPr="00980566" w:rsidRDefault="009910A0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</w:tc>
      </w:tr>
      <w:tr w:rsidR="009910A0" w:rsidRPr="00980566" w:rsidTr="00F9607F">
        <w:trPr>
          <w:trHeight w:val="348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9F65BE" w:rsidP="009F65BE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F65BE">
              <w:rPr>
                <w:rFonts w:eastAsia="Times New Roman"/>
                <w:b/>
                <w:sz w:val="20"/>
                <w:szCs w:val="20"/>
                <w:lang w:eastAsia="ru-RU"/>
              </w:rPr>
              <w:t>Решение № 190</w:t>
            </w:r>
            <w:r w:rsidRPr="009F65BE">
              <w:rPr>
                <w:rFonts w:eastAsia="Times New Roman"/>
                <w:sz w:val="20"/>
                <w:szCs w:val="20"/>
                <w:lang w:eastAsia="ru-RU"/>
              </w:rPr>
              <w:t xml:space="preserve"> от 20 июня 2019 года «О составе секретариата двадцать девятой сессии Совета депутатов четвертого созыва муниципального образования «Уемское»</w:t>
            </w: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80566" w:rsidRDefault="009F65BE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8</w:t>
            </w:r>
          </w:p>
        </w:tc>
      </w:tr>
      <w:tr w:rsidR="009910A0" w:rsidRPr="00980566" w:rsidTr="00F9607F">
        <w:trPr>
          <w:trHeight w:val="264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9F65BE" w:rsidP="002812EB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F65BE">
              <w:rPr>
                <w:rFonts w:eastAsia="Times New Roman"/>
                <w:b/>
                <w:sz w:val="20"/>
                <w:szCs w:val="20"/>
                <w:lang w:eastAsia="ru-RU"/>
              </w:rPr>
              <w:t>Решение № 191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от 20 июня 2019 года «</w:t>
            </w:r>
            <w:r w:rsidRPr="009F65BE">
              <w:rPr>
                <w:rFonts w:eastAsia="Times New Roman"/>
                <w:sz w:val="20"/>
                <w:szCs w:val="20"/>
                <w:lang w:eastAsia="ru-RU"/>
              </w:rPr>
              <w:t>О повестке дня двадцать девятой сессии Совета депутатов четвертого созыва муниципального образования «Уемское»</w:t>
            </w: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Default="009F65BE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9</w:t>
            </w:r>
          </w:p>
        </w:tc>
      </w:tr>
      <w:tr w:rsidR="009910A0" w:rsidRPr="00980566" w:rsidTr="00F9607F">
        <w:trPr>
          <w:trHeight w:val="348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9F65BE" w:rsidP="009F65BE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F65BE">
              <w:rPr>
                <w:rFonts w:eastAsia="Times New Roman"/>
                <w:b/>
                <w:sz w:val="20"/>
                <w:szCs w:val="20"/>
                <w:lang w:eastAsia="ru-RU"/>
              </w:rPr>
              <w:t>Решение № 192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от 20 июня 2019 года «</w:t>
            </w:r>
            <w:r w:rsidRPr="009F65BE">
              <w:rPr>
                <w:rFonts w:eastAsia="Times New Roman"/>
                <w:sz w:val="20"/>
                <w:szCs w:val="20"/>
                <w:lang w:eastAsia="ru-RU"/>
              </w:rPr>
              <w:t>О безвозмездной передаче муниципального имущества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9F65BE">
              <w:rPr>
                <w:rFonts w:eastAsia="Times New Roman"/>
                <w:sz w:val="20"/>
                <w:szCs w:val="20"/>
                <w:lang w:eastAsia="ru-RU"/>
              </w:rPr>
              <w:t xml:space="preserve"> в собственность МБУ </w:t>
            </w:r>
            <w:proofErr w:type="spellStart"/>
            <w:r w:rsidRPr="009F65BE">
              <w:rPr>
                <w:rFonts w:eastAsia="Times New Roman"/>
                <w:sz w:val="20"/>
                <w:szCs w:val="20"/>
                <w:lang w:eastAsia="ru-RU"/>
              </w:rPr>
              <w:t>межпоселенческое</w:t>
            </w:r>
            <w:proofErr w:type="spellEnd"/>
            <w:r w:rsidRPr="009F65BE">
              <w:rPr>
                <w:rFonts w:eastAsia="Times New Roman"/>
                <w:sz w:val="20"/>
                <w:szCs w:val="20"/>
                <w:lang w:eastAsia="ru-RU"/>
              </w:rPr>
              <w:t xml:space="preserve"> «Объединение культуры Приморского района» Дом культуры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                        </w:t>
            </w:r>
            <w:r w:rsidRPr="009F65BE">
              <w:rPr>
                <w:rFonts w:eastAsia="Times New Roman"/>
                <w:sz w:val="20"/>
                <w:szCs w:val="20"/>
                <w:lang w:eastAsia="ru-RU"/>
              </w:rPr>
              <w:t>пос. Уемский»</w:t>
            </w: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Default="009F65BE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10</w:t>
            </w:r>
          </w:p>
        </w:tc>
      </w:tr>
      <w:tr w:rsidR="009910A0" w:rsidRPr="00980566" w:rsidTr="00F9607F">
        <w:trPr>
          <w:trHeight w:val="588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9F65BE" w:rsidP="002812EB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9F65BE">
              <w:rPr>
                <w:rFonts w:eastAsia="Times New Roman"/>
                <w:b/>
                <w:sz w:val="20"/>
                <w:szCs w:val="20"/>
                <w:lang w:eastAsia="ru-RU"/>
              </w:rPr>
              <w:t>Решение № 193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 xml:space="preserve"> от 20 июня 2019 года </w:t>
            </w:r>
            <w:r w:rsidR="00F9607F">
              <w:rPr>
                <w:rFonts w:eastAsia="Times New Roman"/>
                <w:sz w:val="20"/>
                <w:szCs w:val="20"/>
                <w:lang w:eastAsia="ru-RU"/>
              </w:rPr>
              <w:t>«</w:t>
            </w:r>
            <w:r w:rsidR="00F9607F" w:rsidRPr="00F9607F">
              <w:rPr>
                <w:rFonts w:eastAsia="Times New Roman"/>
                <w:sz w:val="20"/>
                <w:szCs w:val="20"/>
                <w:lang w:eastAsia="ru-RU"/>
              </w:rPr>
              <w:t>Об утверждении отчета об исполнении местного бюджета муниципального    образования «Уемское» за 2018 год</w:t>
            </w:r>
            <w:r w:rsidR="00F9607F">
              <w:rPr>
                <w:rFonts w:eastAsia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80566" w:rsidRDefault="00F9607F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11</w:t>
            </w:r>
          </w:p>
        </w:tc>
      </w:tr>
      <w:tr w:rsidR="009910A0" w:rsidRPr="00980566" w:rsidTr="00F9607F">
        <w:trPr>
          <w:trHeight w:val="372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9F65BE" w:rsidP="002812EB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 w:rsidRPr="00F9607F">
              <w:rPr>
                <w:rFonts w:eastAsia="Times New Roman"/>
                <w:b/>
                <w:color w:val="000000"/>
                <w:kern w:val="28"/>
                <w:sz w:val="20"/>
                <w:szCs w:val="20"/>
                <w:lang w:eastAsia="ru-RU"/>
              </w:rPr>
              <w:t>Решение № 194</w:t>
            </w:r>
            <w:r w:rsidR="00F9607F"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от 20 июня 2019 года «</w:t>
            </w:r>
            <w:r w:rsidR="00F9607F" w:rsidRPr="00F9607F"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О внесении изменений в Решение Совета депутатов муниципального образования «Уемское» № 160 от 13.12.2018 «О бюджете муниципального образования «Уемское» на 2019 год»  </w:t>
            </w: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80566" w:rsidRDefault="00F9607F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32</w:t>
            </w:r>
          </w:p>
        </w:tc>
      </w:tr>
      <w:tr w:rsidR="009910A0" w:rsidRPr="00980566" w:rsidTr="00F9607F">
        <w:trPr>
          <w:trHeight w:val="663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F9607F" w:rsidP="00F9607F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 w:rsidRPr="00F9607F">
              <w:rPr>
                <w:rFonts w:eastAsia="Times New Roman"/>
                <w:b/>
                <w:color w:val="000000"/>
                <w:kern w:val="28"/>
                <w:sz w:val="20"/>
                <w:szCs w:val="20"/>
                <w:lang w:eastAsia="ru-RU"/>
              </w:rPr>
              <w:t>Решение № 195</w:t>
            </w: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от 20 июня 2019 года «</w:t>
            </w:r>
            <w:r w:rsidRPr="00F9607F"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Об отчете главы муниципального образования «Уемское» о результатах своей деятельности и о результатах деятельности администрации</w:t>
            </w: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</w:t>
            </w:r>
            <w:r w:rsidRPr="00F9607F"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муниципального образования «Уемское» за 2018 год</w:t>
            </w: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80566" w:rsidRDefault="00F9607F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62</w:t>
            </w:r>
          </w:p>
        </w:tc>
      </w:tr>
      <w:tr w:rsidR="009910A0" w:rsidRPr="00980566" w:rsidTr="00F9607F">
        <w:trPr>
          <w:trHeight w:val="718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Default="00F9607F" w:rsidP="002812EB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F9607F">
              <w:rPr>
                <w:rFonts w:eastAsia="Times New Roman"/>
                <w:b/>
                <w:sz w:val="20"/>
                <w:szCs w:val="20"/>
                <w:lang w:eastAsia="ru-RU"/>
              </w:rPr>
              <w:t>ПОСТАНОВЛЕНИЯ</w:t>
            </w:r>
          </w:p>
          <w:p w:rsidR="00F9607F" w:rsidRPr="00F9607F" w:rsidRDefault="00F9607F" w:rsidP="002812EB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Постановление № 103 </w:t>
            </w:r>
            <w:r>
              <w:rPr>
                <w:rFonts w:eastAsia="Times New Roman"/>
                <w:sz w:val="20"/>
                <w:szCs w:val="20"/>
                <w:lang w:eastAsia="ru-RU"/>
              </w:rPr>
              <w:t>от 03 июня 2019 года «</w:t>
            </w:r>
            <w:r w:rsidRPr="00F9607F">
              <w:rPr>
                <w:rFonts w:eastAsia="Times New Roman"/>
                <w:sz w:val="20"/>
                <w:szCs w:val="20"/>
                <w:lang w:eastAsia="ru-RU"/>
              </w:rPr>
              <w:t xml:space="preserve">О внесении изменений в Постановление № 178 от 25 декабря 2018 года «Об утверждении размера платы за содержание и ремонт жилых помещений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в многоквартирных домах муниципального образования «Уемское»  </w:t>
            </w:r>
            <w:proofErr w:type="gramEnd"/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F9607F" w:rsidRDefault="00F9607F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9910A0" w:rsidRPr="00980566" w:rsidRDefault="00F9607F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  <w:t>76</w:t>
            </w:r>
          </w:p>
        </w:tc>
      </w:tr>
      <w:tr w:rsidR="009910A0" w:rsidRPr="00980566" w:rsidTr="00F9607F">
        <w:trPr>
          <w:trHeight w:val="264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9910A0" w:rsidP="002812EB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80566" w:rsidRDefault="009910A0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</w:tc>
      </w:tr>
      <w:tr w:rsidR="009910A0" w:rsidRPr="00980566" w:rsidTr="00F9607F">
        <w:trPr>
          <w:trHeight w:val="120"/>
        </w:trPr>
        <w:tc>
          <w:tcPr>
            <w:tcW w:w="6576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F65BE" w:rsidRDefault="009910A0" w:rsidP="002812EB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3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910A0" w:rsidRPr="00980566" w:rsidRDefault="009910A0" w:rsidP="002812EB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</w:tc>
      </w:tr>
    </w:tbl>
    <w:p w:rsidR="00C97827" w:rsidRPr="00C97827" w:rsidRDefault="00C97827" w:rsidP="00DA773E">
      <w:pPr>
        <w:tabs>
          <w:tab w:val="left" w:pos="426"/>
        </w:tabs>
        <w:spacing w:after="0" w:line="240" w:lineRule="auto"/>
        <w:ind w:firstLine="284"/>
        <w:jc w:val="right"/>
        <w:rPr>
          <w:rFonts w:eastAsia="Times New Roman"/>
          <w:sz w:val="20"/>
          <w:szCs w:val="20"/>
          <w:lang w:eastAsia="ru-RU"/>
        </w:rPr>
      </w:pP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B94B82">
        <w:rPr>
          <w:rFonts w:eastAsia="Times New Roman"/>
          <w:b/>
          <w:bCs/>
          <w:sz w:val="20"/>
          <w:szCs w:val="20"/>
          <w:lang w:eastAsia="ru-RU"/>
        </w:rPr>
        <w:lastRenderedPageBreak/>
        <w:t>АРХАНГЕЛЬСКАЯ ОБЛАСТЬ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B94B82">
        <w:rPr>
          <w:rFonts w:eastAsia="Times New Roman"/>
          <w:b/>
          <w:bCs/>
          <w:sz w:val="20"/>
          <w:szCs w:val="20"/>
          <w:lang w:eastAsia="ru-RU"/>
        </w:rPr>
        <w:t>ПРИМОРСКИЙ МУНИЦИПАЛЬНЫЙ РАЙОН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B94B82">
        <w:rPr>
          <w:rFonts w:eastAsia="Times New Roman"/>
          <w:b/>
          <w:bCs/>
          <w:sz w:val="20"/>
          <w:szCs w:val="20"/>
          <w:lang w:eastAsia="ru-RU"/>
        </w:rPr>
        <w:t>МУНИЦИПАЛЬНОЕ ОБРАЗОВАНИЕ «УЕМСКОЕ»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B94B82">
        <w:rPr>
          <w:rFonts w:eastAsia="Times New Roman"/>
          <w:b/>
          <w:bCs/>
          <w:sz w:val="20"/>
          <w:szCs w:val="20"/>
          <w:lang w:eastAsia="ru-RU"/>
        </w:rPr>
        <w:t>СОВЕТ ДЕПУТАТОВ ЧЕТВЕРТОГО СОЗЫВА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B94B82">
        <w:rPr>
          <w:rFonts w:eastAsia="Times New Roman"/>
          <w:b/>
          <w:bCs/>
          <w:sz w:val="20"/>
          <w:szCs w:val="20"/>
          <w:lang w:eastAsia="ru-RU"/>
        </w:rPr>
        <w:t>ДВАДЦАТЬ ВОСЬМАЯ СЕССИЯ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sz w:val="20"/>
          <w:szCs w:val="20"/>
          <w:lang w:eastAsia="ru-RU"/>
        </w:rPr>
      </w:pPr>
      <w:r w:rsidRPr="00B94B82">
        <w:rPr>
          <w:rFonts w:eastAsia="Times New Roman"/>
          <w:b/>
          <w:sz w:val="20"/>
          <w:szCs w:val="20"/>
          <w:lang w:eastAsia="ru-RU"/>
        </w:rPr>
        <w:t>РЕШЕНИЕ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25 апре</w:t>
      </w:r>
      <w:r>
        <w:rPr>
          <w:rFonts w:eastAsia="Times New Roman"/>
          <w:sz w:val="20"/>
          <w:szCs w:val="20"/>
          <w:lang w:eastAsia="ru-RU"/>
        </w:rPr>
        <w:t xml:space="preserve">ля 2019 года                      </w:t>
      </w:r>
      <w:r w:rsidRPr="00B94B82">
        <w:rPr>
          <w:rFonts w:eastAsia="Times New Roman"/>
          <w:sz w:val="20"/>
          <w:szCs w:val="20"/>
          <w:lang w:eastAsia="ru-RU"/>
        </w:rPr>
        <w:t xml:space="preserve">п. Уемский                </w:t>
      </w:r>
      <w:r>
        <w:rPr>
          <w:rFonts w:eastAsia="Times New Roman"/>
          <w:sz w:val="20"/>
          <w:szCs w:val="20"/>
          <w:lang w:eastAsia="ru-RU"/>
        </w:rPr>
        <w:t xml:space="preserve">                        </w:t>
      </w:r>
      <w:r w:rsidRPr="00B94B82">
        <w:rPr>
          <w:rFonts w:eastAsia="Times New Roman"/>
          <w:sz w:val="20"/>
          <w:szCs w:val="20"/>
          <w:lang w:eastAsia="ru-RU"/>
        </w:rPr>
        <w:t>№ 185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B94B82" w:rsidRPr="00B94B82" w:rsidRDefault="00B94B82" w:rsidP="00B94B82">
      <w:pPr>
        <w:widowControl w:val="0"/>
        <w:suppressAutoHyphens/>
        <w:autoSpaceDE w:val="0"/>
        <w:autoSpaceDN w:val="0"/>
        <w:adjustRightInd w:val="0"/>
        <w:spacing w:after="0"/>
        <w:ind w:firstLine="284"/>
        <w:jc w:val="center"/>
        <w:rPr>
          <w:rFonts w:eastAsia="Andale Sans UI"/>
          <w:b/>
          <w:kern w:val="2"/>
          <w:sz w:val="20"/>
          <w:szCs w:val="20"/>
          <w:lang w:eastAsia="ru-RU"/>
        </w:rPr>
      </w:pPr>
      <w:r w:rsidRPr="00B94B82">
        <w:rPr>
          <w:rFonts w:eastAsia="Andale Sans UI"/>
          <w:b/>
          <w:kern w:val="2"/>
          <w:sz w:val="20"/>
          <w:szCs w:val="20"/>
          <w:lang w:eastAsia="ru-RU"/>
        </w:rPr>
        <w:t xml:space="preserve">О внесении изменений и дополнений в Устав </w:t>
      </w:r>
      <w:proofErr w:type="gramStart"/>
      <w:r w:rsidRPr="00B94B82">
        <w:rPr>
          <w:rFonts w:eastAsia="Andale Sans UI"/>
          <w:b/>
          <w:kern w:val="2"/>
          <w:sz w:val="20"/>
          <w:szCs w:val="20"/>
          <w:lang w:eastAsia="ru-RU"/>
        </w:rPr>
        <w:t>муниципального</w:t>
      </w:r>
      <w:proofErr w:type="gramEnd"/>
    </w:p>
    <w:p w:rsidR="00B94B82" w:rsidRPr="00B94B82" w:rsidRDefault="00B94B82" w:rsidP="00B94B82">
      <w:pPr>
        <w:widowControl w:val="0"/>
        <w:suppressAutoHyphens/>
        <w:autoSpaceDE w:val="0"/>
        <w:autoSpaceDN w:val="0"/>
        <w:adjustRightInd w:val="0"/>
        <w:spacing w:after="0"/>
        <w:ind w:firstLine="284"/>
        <w:jc w:val="center"/>
        <w:rPr>
          <w:rFonts w:eastAsia="Andale Sans UI"/>
          <w:b/>
          <w:kern w:val="2"/>
          <w:sz w:val="20"/>
          <w:szCs w:val="20"/>
          <w:lang w:eastAsia="ru-RU"/>
        </w:rPr>
      </w:pPr>
      <w:r w:rsidRPr="00B94B82">
        <w:rPr>
          <w:rFonts w:eastAsia="Andale Sans UI"/>
          <w:b/>
          <w:kern w:val="2"/>
          <w:sz w:val="20"/>
          <w:szCs w:val="20"/>
          <w:lang w:eastAsia="ru-RU"/>
        </w:rPr>
        <w:t xml:space="preserve"> образования «Уемское»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В соответствии с Федеральным законом от 06 октября 2003 года № 131-ФЗ «ФЗ об общих принципах организации местного самоуправления в Российской Федерации», областным законом от 23 сентября 2004 года № 259-внеоч.-</w:t>
      </w:r>
      <w:proofErr w:type="gramStart"/>
      <w:r w:rsidRPr="00B94B82">
        <w:rPr>
          <w:rFonts w:eastAsia="Times New Roman"/>
          <w:sz w:val="20"/>
          <w:szCs w:val="20"/>
          <w:lang w:eastAsia="ru-RU"/>
        </w:rPr>
        <w:t>ОЗ</w:t>
      </w:r>
      <w:proofErr w:type="gramEnd"/>
      <w:r w:rsidRPr="00B94B82">
        <w:rPr>
          <w:rFonts w:eastAsia="Times New Roman"/>
          <w:sz w:val="20"/>
          <w:szCs w:val="20"/>
          <w:lang w:eastAsia="ru-RU"/>
        </w:rPr>
        <w:t xml:space="preserve"> «О реализации государственных полномочий Архангельской области в сфере  правового регулирования организации и осуществления местного самоуправления», Уставом муниципального образования «Уемское», 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Совет депутатов РЕШАЕТ: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1. Внести следующие изменения и дополнения в Устав муниципального образования «Уемское»: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1.1. Дополнить устав статьей 11.1 следующего содержания: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«1. Для организации взаимодействия органов местного самоуправления муниципального образования «Уемское» и жителей сельского населенного пункта при решении вопросов местного значения в сельском населенном пункте, расположенном в муниципальном образовании «Уемское», может назначаться староста сельского населенного пункта.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2. Староста сельского населенного пункта назначается Советом депутатов муниципального образования «Уемское», в состав которого входит данный сельский населенный пункт, по представлению схода граждан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3. Староста сельского населенного пункта не является лицом, замещающим государственную должность, должность государственной гражданской службы, муниципальную должность или должность муниципальной службы, не может состоять в трудовых отношениях и иных непосредственно связанных с ними отношениях с органами местного самоуправления.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lastRenderedPageBreak/>
        <w:t>4. Старостой сельского населенного пункта не может быть назначено лицо: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 xml:space="preserve">1) </w:t>
      </w:r>
      <w:proofErr w:type="gramStart"/>
      <w:r w:rsidRPr="00B94B82">
        <w:rPr>
          <w:rFonts w:eastAsia="Times New Roman"/>
          <w:sz w:val="20"/>
          <w:szCs w:val="20"/>
          <w:lang w:eastAsia="ru-RU"/>
        </w:rPr>
        <w:t>замещающее</w:t>
      </w:r>
      <w:proofErr w:type="gramEnd"/>
      <w:r w:rsidRPr="00B94B82">
        <w:rPr>
          <w:rFonts w:eastAsia="Times New Roman"/>
          <w:sz w:val="20"/>
          <w:szCs w:val="20"/>
          <w:lang w:eastAsia="ru-RU"/>
        </w:rPr>
        <w:t xml:space="preserve"> государственную должность, должность государственной гражданской службы, муниципальную должность или должность муниципальной службы;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 xml:space="preserve">2) </w:t>
      </w:r>
      <w:proofErr w:type="gramStart"/>
      <w:r w:rsidRPr="00B94B82">
        <w:rPr>
          <w:rFonts w:eastAsia="Times New Roman"/>
          <w:sz w:val="20"/>
          <w:szCs w:val="20"/>
          <w:lang w:eastAsia="ru-RU"/>
        </w:rPr>
        <w:t>признанное</w:t>
      </w:r>
      <w:proofErr w:type="gramEnd"/>
      <w:r w:rsidRPr="00B94B82">
        <w:rPr>
          <w:rFonts w:eastAsia="Times New Roman"/>
          <w:sz w:val="20"/>
          <w:szCs w:val="20"/>
          <w:lang w:eastAsia="ru-RU"/>
        </w:rPr>
        <w:t xml:space="preserve"> судом недееспособным или ограниченно дееспособным;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 xml:space="preserve">3) </w:t>
      </w:r>
      <w:proofErr w:type="gramStart"/>
      <w:r w:rsidRPr="00B94B82">
        <w:rPr>
          <w:rFonts w:eastAsia="Times New Roman"/>
          <w:sz w:val="20"/>
          <w:szCs w:val="20"/>
          <w:lang w:eastAsia="ru-RU"/>
        </w:rPr>
        <w:t>имеющее</w:t>
      </w:r>
      <w:proofErr w:type="gramEnd"/>
      <w:r w:rsidRPr="00B94B82">
        <w:rPr>
          <w:rFonts w:eastAsia="Times New Roman"/>
          <w:sz w:val="20"/>
          <w:szCs w:val="20"/>
          <w:lang w:eastAsia="ru-RU"/>
        </w:rPr>
        <w:t xml:space="preserve"> непогашенную или неснятую судимость.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5. Срок полномочий старосты сельского населенного пункта, расположенного в муниципальном образовании «Уемское», - три года.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Полномочия старосты сельского населенного пункта прекращаются досрочно по решению Совета депутатов муниципального образования «Уемское» по представлению схода граждан сельского населенного пункта, расположенного в муниципальном образовании «Уемское», а также в случаях, установленных федеральным законодательством.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6. Староста сельского населенного пункта для решения возложенных на него задач: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1) взаимодействует с органами местного самоуправления муниципального образования «Уемское», муниципальными предприятиями и учреждениями и иными организациями по вопросам решения вопросов местного значения в сельском населенном пункте;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 муниципального образования «Уемское»;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3) информирует жителей сельского населенного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 муниципального образования «Уемское»;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4) содействует органам местного самоуправления муниципального образования «Уемское» в организации и проведении публичных слушаний и общественных обсуждений, обнародовании их результатов в сельском населенном пункте;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 xml:space="preserve">5) осуществляет иные полномочия и права, предусмотренные Уставом муниципального образования «Уемское» и (или) нормативным правовым актом Совета депутатов муниципального образования «Уемское» в </w:t>
      </w:r>
      <w:r w:rsidRPr="00B94B82">
        <w:rPr>
          <w:rFonts w:eastAsia="Times New Roman"/>
          <w:sz w:val="20"/>
          <w:szCs w:val="20"/>
          <w:lang w:eastAsia="ru-RU"/>
        </w:rPr>
        <w:lastRenderedPageBreak/>
        <w:t>соответствии с законо</w:t>
      </w:r>
      <w:r>
        <w:rPr>
          <w:rFonts w:eastAsia="Times New Roman"/>
          <w:sz w:val="20"/>
          <w:szCs w:val="20"/>
          <w:lang w:eastAsia="ru-RU"/>
        </w:rPr>
        <w:t>м субъекта Российской Федерации</w:t>
      </w:r>
      <w:r w:rsidRPr="00B94B82">
        <w:rPr>
          <w:rFonts w:eastAsia="Times New Roman"/>
          <w:sz w:val="20"/>
          <w:szCs w:val="20"/>
          <w:lang w:eastAsia="ru-RU"/>
        </w:rPr>
        <w:t>».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1.2. Дополнить устав статьей 6.1 следующего содержания: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«Статья 6.1. Порядок опубликования муниципальных правовых актов, соглашений, заключаемых между органами местного самоуправления.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1. Муниципальные правовые акты муниципального образования «Уемское», соглашения, заключаемые между органами местного самоуправления, подлежат официальному опубликованию.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2. Опубликование муниципальных правовых актов муниципального образования «Уемское» или соглашений осуществляется главой муниципального образования «Уемское» путем направления для официального опубликования указанных актов и соглашений в течение 10 дней со дня подписания, если иной срок не установлен уставом муниципального образования «Уемское».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3. Официальным опубликованием муниципального правового акта или соглашения считается первая публикация его полного текста в Вестнике муниципального образования «Уемское», распространяемом в муниципальном образовании «Уемское».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Периодическое печатное издание «Вестник муниципального образования «Уемское» находится: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1) в здании администрации муниципального образования «Уемское»,</w:t>
      </w:r>
      <w:r w:rsidRPr="00B94B82">
        <w:rPr>
          <w:rFonts w:eastAsia="Times New Roman"/>
          <w:bCs/>
          <w:sz w:val="20"/>
          <w:szCs w:val="20"/>
          <w:lang w:eastAsia="ru-RU"/>
        </w:rPr>
        <w:t xml:space="preserve"> расположенном по адресу: Архангельская область, Приморский район, п. Уемский, ул. Заводская, д. 7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bCs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2</w:t>
      </w:r>
      <w:r w:rsidRPr="00B94B82">
        <w:rPr>
          <w:rFonts w:eastAsia="Times New Roman"/>
          <w:bCs/>
          <w:sz w:val="20"/>
          <w:szCs w:val="20"/>
          <w:lang w:eastAsia="ru-RU"/>
        </w:rPr>
        <w:t xml:space="preserve">) в помещении МБУ </w:t>
      </w:r>
      <w:proofErr w:type="spellStart"/>
      <w:r w:rsidRPr="00B94B82">
        <w:rPr>
          <w:rFonts w:eastAsia="Times New Roman"/>
          <w:bCs/>
          <w:sz w:val="20"/>
          <w:szCs w:val="20"/>
          <w:lang w:eastAsia="ru-RU"/>
        </w:rPr>
        <w:t>межпоселенческая</w:t>
      </w:r>
      <w:proofErr w:type="spellEnd"/>
      <w:r w:rsidRPr="00B94B82">
        <w:rPr>
          <w:rFonts w:eastAsia="Times New Roman"/>
          <w:bCs/>
          <w:sz w:val="20"/>
          <w:szCs w:val="20"/>
          <w:lang w:eastAsia="ru-RU"/>
        </w:rPr>
        <w:t xml:space="preserve"> «Центральная библиотека Приморского района», расположенном по адресу: Архангельская область, Приморский район, п. Уемский, ул. Заводская, д. 7;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bCs/>
          <w:sz w:val="20"/>
          <w:szCs w:val="20"/>
          <w:lang w:eastAsia="ru-RU"/>
        </w:rPr>
      </w:pPr>
      <w:r w:rsidRPr="00B94B82">
        <w:rPr>
          <w:rFonts w:eastAsia="Times New Roman"/>
          <w:bCs/>
          <w:sz w:val="20"/>
          <w:szCs w:val="20"/>
          <w:lang w:eastAsia="ru-RU"/>
        </w:rPr>
        <w:t>3) в помещении дома культуры п. Уемский, расположенном по адресу: Архангельская область, Приморский район, п. Уемский, ул. Заводская, д. 49.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bCs/>
          <w:sz w:val="20"/>
          <w:szCs w:val="20"/>
          <w:lang w:eastAsia="ru-RU"/>
        </w:rPr>
      </w:pPr>
      <w:r w:rsidRPr="00B94B82">
        <w:rPr>
          <w:rFonts w:eastAsia="Times New Roman"/>
          <w:bCs/>
          <w:sz w:val="20"/>
          <w:szCs w:val="20"/>
          <w:lang w:eastAsia="ru-RU"/>
        </w:rPr>
        <w:t>Электронная версия периодического печатного издания размещается на официальном информационном сайте администрации муниципального образования «Уемское».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5. При официальном опубликовании текст муниципального правового акта или соглашения излагается в точном соответствии с подлинником муниципального правового акта или соглашения. При официальном опубликовании муниципальных правовых актов или соглашений указываются их официальные реквизиты.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6. В случае</w:t>
      </w:r>
      <w:proofErr w:type="gramStart"/>
      <w:r w:rsidRPr="00B94B82">
        <w:rPr>
          <w:rFonts w:eastAsia="Times New Roman"/>
          <w:sz w:val="20"/>
          <w:szCs w:val="20"/>
          <w:lang w:eastAsia="ru-RU"/>
        </w:rPr>
        <w:t>,</w:t>
      </w:r>
      <w:proofErr w:type="gramEnd"/>
      <w:r w:rsidRPr="00B94B82">
        <w:rPr>
          <w:rFonts w:eastAsia="Times New Roman"/>
          <w:sz w:val="20"/>
          <w:szCs w:val="20"/>
          <w:lang w:eastAsia="ru-RU"/>
        </w:rPr>
        <w:t xml:space="preserve"> если при официальном опубликовании муниципального </w:t>
      </w:r>
      <w:r w:rsidRPr="00B94B82">
        <w:rPr>
          <w:rFonts w:eastAsia="Times New Roman"/>
          <w:sz w:val="20"/>
          <w:szCs w:val="20"/>
          <w:lang w:eastAsia="ru-RU"/>
        </w:rPr>
        <w:lastRenderedPageBreak/>
        <w:t>правового акта или соглашения были допущены ошибки, опечатки, иные неточ</w:t>
      </w:r>
      <w:r>
        <w:rPr>
          <w:rFonts w:eastAsia="Times New Roman"/>
          <w:sz w:val="20"/>
          <w:szCs w:val="20"/>
          <w:lang w:eastAsia="ru-RU"/>
        </w:rPr>
        <w:t xml:space="preserve">ности   </w:t>
      </w:r>
      <w:r w:rsidRPr="00B94B82">
        <w:rPr>
          <w:rFonts w:eastAsia="Times New Roman"/>
          <w:sz w:val="20"/>
          <w:szCs w:val="20"/>
          <w:lang w:eastAsia="ru-RU"/>
        </w:rPr>
        <w:t>в сравнении с подлинником муниципального правового акта или сог</w:t>
      </w:r>
      <w:r>
        <w:rPr>
          <w:rFonts w:eastAsia="Times New Roman"/>
          <w:sz w:val="20"/>
          <w:szCs w:val="20"/>
          <w:lang w:eastAsia="ru-RU"/>
        </w:rPr>
        <w:t>лашения,</w:t>
      </w:r>
      <w:r w:rsidRPr="00B94B82">
        <w:rPr>
          <w:rFonts w:eastAsia="Times New Roman"/>
          <w:sz w:val="20"/>
          <w:szCs w:val="20"/>
          <w:lang w:eastAsia="ru-RU"/>
        </w:rPr>
        <w:t xml:space="preserve"> то в 10-дневный срок со дня обнаружения ошибки, опечатки или иной неточности должно быть опубликовано (обнародовано) извещение об исправлении неточности и подлинная редакция соответствующих положений.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7. Финансирование расходов по опубликованию осуществляется за счет средств местного бюджета</w:t>
      </w:r>
      <w:proofErr w:type="gramStart"/>
      <w:r w:rsidRPr="00B94B82">
        <w:rPr>
          <w:rFonts w:eastAsia="Times New Roman"/>
          <w:sz w:val="20"/>
          <w:szCs w:val="20"/>
          <w:lang w:eastAsia="ru-RU"/>
        </w:rPr>
        <w:t>.».</w:t>
      </w:r>
      <w:proofErr w:type="gramEnd"/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1.3. В абзаце третьем пункта 4 статьи 15, в абзаце первом пункта 4 статьи 24, абзаце третьем пункта 6 статьи 29 слова «в порядке, установленном для официального опубликования (обнародования) решений Совета депутатов муниципального образования «Уемское» исключить.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1.4. Пункт 4 статьи 23 изложить в следующей редакции: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 xml:space="preserve">«4. </w:t>
      </w:r>
      <w:r w:rsidRPr="00B94B82">
        <w:rPr>
          <w:rFonts w:eastAsia="Times New Roman"/>
          <w:color w:val="000000"/>
          <w:sz w:val="20"/>
          <w:szCs w:val="20"/>
          <w:lang w:eastAsia="ru-RU"/>
        </w:rPr>
        <w:t>Решения Совета депутатов муниципального образования «Уемское» подлежат в течение 10 дней со дня их подписания официальному опубликованию (обнародованию).».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1.5.</w:t>
      </w:r>
      <w:r w:rsidRPr="00B94B82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B94B82">
        <w:rPr>
          <w:rFonts w:eastAsia="Times New Roman"/>
          <w:sz w:val="20"/>
          <w:szCs w:val="20"/>
          <w:lang w:eastAsia="ru-RU"/>
        </w:rPr>
        <w:t>Пункт 2 части 5 статьи 32 исключить.</w:t>
      </w:r>
    </w:p>
    <w:p w:rsidR="00B94B82" w:rsidRPr="00B94B82" w:rsidRDefault="00B94B82" w:rsidP="00B94B82">
      <w:pPr>
        <w:widowControl w:val="0"/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>2. Настоящее решение вступает в силу после официального опубликования после государственной регистрации.</w:t>
      </w:r>
    </w:p>
    <w:p w:rsidR="00B94B82" w:rsidRPr="00B94B82" w:rsidRDefault="00B94B82" w:rsidP="00B94B82">
      <w:pPr>
        <w:widowControl w:val="0"/>
        <w:overflowPunct w:val="0"/>
        <w:autoSpaceDE w:val="0"/>
        <w:autoSpaceDN w:val="0"/>
        <w:adjustRightInd w:val="0"/>
        <w:spacing w:after="0"/>
        <w:ind w:firstLine="284"/>
        <w:jc w:val="both"/>
        <w:textAlignment w:val="baseline"/>
        <w:rPr>
          <w:rFonts w:eastAsia="Times New Roman"/>
          <w:sz w:val="20"/>
          <w:szCs w:val="20"/>
          <w:lang w:eastAsia="ru-RU"/>
        </w:rPr>
      </w:pPr>
      <w:r w:rsidRPr="00B94B82">
        <w:rPr>
          <w:rFonts w:eastAsia="Times New Roman"/>
          <w:sz w:val="20"/>
          <w:szCs w:val="20"/>
          <w:lang w:eastAsia="ru-RU"/>
        </w:rPr>
        <w:t xml:space="preserve">3. </w:t>
      </w:r>
      <w:proofErr w:type="gramStart"/>
      <w:r w:rsidRPr="00B94B82">
        <w:rPr>
          <w:rFonts w:eastAsia="Times New Roman"/>
          <w:sz w:val="20"/>
          <w:szCs w:val="20"/>
          <w:lang w:eastAsia="ru-RU"/>
        </w:rPr>
        <w:t>Опубликовать (обнародовать) настоящее решение в бюллетене «Вестник муниципального образования «Уемское», разместить на официальном сайте муниципального образования «Уемское» в информационно-телекоммуникационной сети «Интернет» после его регистрации Управлением Министерства юстиции Российской Федерации по Архангельской области и Ненецкому автономному округу в порядке, установленном Федеральным законом о</w:t>
      </w:r>
      <w:r>
        <w:rPr>
          <w:rFonts w:eastAsia="Times New Roman"/>
          <w:sz w:val="20"/>
          <w:szCs w:val="20"/>
          <w:lang w:eastAsia="ru-RU"/>
        </w:rPr>
        <w:t xml:space="preserve">т 21 июля 2005 года   </w:t>
      </w:r>
      <w:r w:rsidRPr="00B94B82">
        <w:rPr>
          <w:rFonts w:eastAsia="Times New Roman"/>
          <w:sz w:val="20"/>
          <w:szCs w:val="20"/>
          <w:lang w:eastAsia="ru-RU"/>
        </w:rPr>
        <w:t>№ 97-ФЗ «О государственной регистрации уставов муниципальных образований».</w:t>
      </w:r>
      <w:proofErr w:type="gramEnd"/>
    </w:p>
    <w:p w:rsidR="00B94B82" w:rsidRPr="00B94B82" w:rsidRDefault="00B94B82" w:rsidP="00B94B82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eastAsia="Times New Roman"/>
          <w:sz w:val="20"/>
          <w:szCs w:val="20"/>
          <w:lang w:eastAsia="ru-RU"/>
        </w:rPr>
      </w:pPr>
    </w:p>
    <w:p w:rsidR="00B94B82" w:rsidRPr="00B94B82" w:rsidRDefault="00B94B82" w:rsidP="00B94B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firstLine="284"/>
        <w:rPr>
          <w:rFonts w:eastAsia="Times New Roman"/>
          <w:b/>
          <w:bCs/>
          <w:sz w:val="20"/>
          <w:szCs w:val="20"/>
          <w:lang w:eastAsia="ru-RU"/>
        </w:rPr>
      </w:pPr>
    </w:p>
    <w:p w:rsidR="00B94B82" w:rsidRPr="00B94B82" w:rsidRDefault="00B94B82" w:rsidP="00B94B8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eastAsia="Times New Roman"/>
          <w:b/>
          <w:bCs/>
          <w:sz w:val="20"/>
          <w:szCs w:val="20"/>
          <w:lang w:eastAsia="ru-RU"/>
        </w:rPr>
      </w:pPr>
      <w:r w:rsidRPr="00B94B82">
        <w:rPr>
          <w:rFonts w:eastAsia="Times New Roman"/>
          <w:b/>
          <w:bCs/>
          <w:sz w:val="20"/>
          <w:szCs w:val="20"/>
          <w:lang w:eastAsia="ru-RU"/>
        </w:rPr>
        <w:t xml:space="preserve">Глава муниципального образования               </w:t>
      </w:r>
      <w:r>
        <w:rPr>
          <w:rFonts w:eastAsia="Times New Roman"/>
          <w:b/>
          <w:bCs/>
          <w:sz w:val="20"/>
          <w:szCs w:val="20"/>
          <w:lang w:eastAsia="ru-RU"/>
        </w:rPr>
        <w:t xml:space="preserve">                            </w:t>
      </w:r>
      <w:r w:rsidRPr="00B94B82">
        <w:rPr>
          <w:rFonts w:eastAsia="Times New Roman"/>
          <w:b/>
          <w:bCs/>
          <w:sz w:val="20"/>
          <w:szCs w:val="20"/>
          <w:lang w:eastAsia="ru-RU"/>
        </w:rPr>
        <w:t xml:space="preserve"> К.А. Поляшов</w:t>
      </w:r>
    </w:p>
    <w:p w:rsidR="00B94B82" w:rsidRPr="00B94B82" w:rsidRDefault="00B94B82" w:rsidP="00B94B82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9910A0" w:rsidRDefault="009910A0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9910A0" w:rsidRDefault="009910A0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9910A0" w:rsidRDefault="009910A0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F9607F" w:rsidRDefault="00F9607F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9910A0" w:rsidRDefault="009910A0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9910A0" w:rsidRDefault="009910A0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lastRenderedPageBreak/>
        <w:t xml:space="preserve">АРХАНГЕЛЬСКАЯ ОБЛАСТЬ </w:t>
      </w: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ПРИМОРСКИЙ МУНИЦИПАЛЬНЫЙ РАЙОН</w:t>
      </w: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pacing w:val="-2"/>
          <w:sz w:val="20"/>
          <w:szCs w:val="20"/>
          <w:lang w:eastAsia="ru-RU"/>
        </w:rPr>
        <w:t>МУНИЦИПАЛЬНОЕ ОБРАЗОВАНИЕ «УЕМСКОЕ»</w:t>
      </w: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t>СОВЕТ ДЕПУТАТОВ ЧЕТВЕРТОГО СОЗЫВА</w:t>
      </w: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pacing w:val="-1"/>
          <w:sz w:val="20"/>
          <w:szCs w:val="20"/>
          <w:lang w:eastAsia="ru-RU"/>
        </w:rPr>
        <w:t>ДВАДЦАТЬ ДЕВЯТАЯ СЕССИЯ</w:t>
      </w:r>
    </w:p>
    <w:p w:rsid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4"/>
        <w:jc w:val="center"/>
        <w:rPr>
          <w:rFonts w:eastAsia="Times New Roman"/>
          <w:b/>
          <w:bCs/>
          <w:spacing w:val="-4"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104"/>
        <w:jc w:val="center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pacing w:val="-4"/>
          <w:sz w:val="20"/>
          <w:szCs w:val="20"/>
          <w:lang w:eastAsia="ru-RU"/>
        </w:rPr>
        <w:t>РЕШЕНИЕ</w:t>
      </w: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before="544" w:after="0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pacing w:val="-2"/>
          <w:sz w:val="20"/>
          <w:szCs w:val="20"/>
          <w:lang w:eastAsia="ru-RU"/>
        </w:rPr>
        <w:t>20 июня 2019 года</w:t>
      </w:r>
      <w:r w:rsidRPr="009F65BE">
        <w:rPr>
          <w:rFonts w:ascii="Arial" w:eastAsia="Times New Roman" w:hAnsi="Arial" w:cs="Arial"/>
          <w:sz w:val="20"/>
          <w:szCs w:val="20"/>
          <w:lang w:eastAsia="ru-RU"/>
        </w:rPr>
        <w:tab/>
        <w:t xml:space="preserve">                  </w:t>
      </w:r>
      <w:r w:rsidRPr="009F65BE">
        <w:rPr>
          <w:rFonts w:eastAsia="Times New Roman"/>
          <w:sz w:val="20"/>
          <w:szCs w:val="20"/>
          <w:lang w:eastAsia="ru-RU"/>
        </w:rPr>
        <w:t>п. Уемский</w:t>
      </w:r>
      <w:r w:rsidRPr="009F65BE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9F65BE">
        <w:rPr>
          <w:rFonts w:eastAsia="Times New Roman"/>
          <w:sz w:val="20"/>
          <w:szCs w:val="20"/>
          <w:lang w:eastAsia="ru-RU"/>
        </w:rPr>
        <w:t xml:space="preserve">                                          № 190 </w:t>
      </w:r>
    </w:p>
    <w:p w:rsid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0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0"/>
        <w:jc w:val="center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t>О составе секретариата двадцать девятой сессии Совета депутатов</w:t>
      </w:r>
      <w:r w:rsidRPr="009F65BE">
        <w:rPr>
          <w:rFonts w:eastAsia="Times New Roman"/>
          <w:b/>
          <w:bCs/>
          <w:spacing w:val="-1"/>
          <w:sz w:val="20"/>
          <w:szCs w:val="20"/>
          <w:lang w:eastAsia="ru-RU"/>
        </w:rPr>
        <w:t xml:space="preserve"> четвертого созыва муниципального образования «Уемское»</w:t>
      </w: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before="270" w:after="0"/>
        <w:ind w:right="29" w:firstLine="284"/>
        <w:rPr>
          <w:rFonts w:eastAsia="Times New Roman"/>
          <w:spacing w:val="-1"/>
          <w:sz w:val="20"/>
          <w:szCs w:val="20"/>
          <w:lang w:eastAsia="ru-RU"/>
        </w:rPr>
      </w:pPr>
      <w:r w:rsidRPr="009F65BE">
        <w:rPr>
          <w:rFonts w:eastAsia="Times New Roman"/>
          <w:spacing w:val="-1"/>
          <w:sz w:val="20"/>
          <w:szCs w:val="20"/>
          <w:lang w:eastAsia="ru-RU"/>
        </w:rPr>
        <w:t>СОВЕТ ДЕПУТАТОВ РЕШАЕТ:</w:t>
      </w: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before="270" w:after="0" w:line="360" w:lineRule="auto"/>
        <w:ind w:right="29" w:firstLine="284"/>
        <w:jc w:val="both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>Избрать в состав секретариата двадцать девятой сессии Совета депутатов четвертого созыва муниципального образования «Уемское»:</w:t>
      </w:r>
    </w:p>
    <w:p w:rsidR="009F65BE" w:rsidRPr="009F65BE" w:rsidRDefault="009F65BE" w:rsidP="009F65BE">
      <w:pPr>
        <w:widowControl w:val="0"/>
        <w:shd w:val="clear" w:color="auto" w:fill="FFFFFF"/>
        <w:tabs>
          <w:tab w:val="left" w:leader="underscore" w:pos="3744"/>
        </w:tabs>
        <w:autoSpaceDE w:val="0"/>
        <w:autoSpaceDN w:val="0"/>
        <w:adjustRightInd w:val="0"/>
        <w:spacing w:after="0" w:line="360" w:lineRule="auto"/>
        <w:ind w:right="29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 xml:space="preserve">- </w:t>
      </w:r>
      <w:proofErr w:type="spellStart"/>
      <w:r w:rsidRPr="009F65BE">
        <w:rPr>
          <w:rFonts w:eastAsia="Times New Roman"/>
          <w:sz w:val="20"/>
          <w:szCs w:val="20"/>
          <w:lang w:eastAsia="ru-RU"/>
        </w:rPr>
        <w:t>Гурш</w:t>
      </w:r>
      <w:proofErr w:type="spellEnd"/>
      <w:r w:rsidRPr="009F65BE">
        <w:rPr>
          <w:rFonts w:eastAsia="Times New Roman"/>
          <w:sz w:val="20"/>
          <w:szCs w:val="20"/>
          <w:lang w:eastAsia="ru-RU"/>
        </w:rPr>
        <w:t xml:space="preserve"> Наталью Владимировну;</w:t>
      </w:r>
    </w:p>
    <w:p w:rsidR="009F65BE" w:rsidRPr="009F65BE" w:rsidRDefault="009F65BE" w:rsidP="009F65BE">
      <w:pPr>
        <w:widowControl w:val="0"/>
        <w:shd w:val="clear" w:color="auto" w:fill="FFFFFF"/>
        <w:tabs>
          <w:tab w:val="left" w:leader="underscore" w:pos="3744"/>
        </w:tabs>
        <w:autoSpaceDE w:val="0"/>
        <w:autoSpaceDN w:val="0"/>
        <w:adjustRightInd w:val="0"/>
        <w:spacing w:after="0" w:line="360" w:lineRule="auto"/>
        <w:ind w:right="29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>- Добрынину Наталью Петровну.</w:t>
      </w:r>
    </w:p>
    <w:p w:rsidR="009F65BE" w:rsidRPr="009F65BE" w:rsidRDefault="009F65BE" w:rsidP="009F65BE">
      <w:pPr>
        <w:widowControl w:val="0"/>
        <w:shd w:val="clear" w:color="auto" w:fill="FFFFFF"/>
        <w:tabs>
          <w:tab w:val="left" w:leader="underscore" w:pos="3744"/>
        </w:tabs>
        <w:autoSpaceDE w:val="0"/>
        <w:autoSpaceDN w:val="0"/>
        <w:adjustRightInd w:val="0"/>
        <w:spacing w:after="0"/>
        <w:ind w:left="241" w:right="29" w:firstLine="284"/>
        <w:rPr>
          <w:rFonts w:eastAsia="Times New Roman"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01"/>
        <w:rPr>
          <w:rFonts w:eastAsia="Times New Roman"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01"/>
        <w:rPr>
          <w:rFonts w:eastAsia="Times New Roman"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01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01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01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01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01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ind w:left="301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 xml:space="preserve">Глава муниципального образования                             </w:t>
      </w:r>
      <w:r>
        <w:rPr>
          <w:rFonts w:eastAsia="Times New Roman"/>
          <w:b/>
          <w:sz w:val="20"/>
          <w:szCs w:val="20"/>
          <w:lang w:eastAsia="ru-RU"/>
        </w:rPr>
        <w:t xml:space="preserve">       </w:t>
      </w:r>
      <w:r w:rsidRPr="009F65BE">
        <w:rPr>
          <w:rFonts w:eastAsia="Times New Roman"/>
          <w:b/>
          <w:sz w:val="20"/>
          <w:szCs w:val="20"/>
          <w:lang w:eastAsia="ru-RU"/>
        </w:rPr>
        <w:t xml:space="preserve"> К.А. Поляшов  </w:t>
      </w:r>
    </w:p>
    <w:p w:rsidR="009910A0" w:rsidRPr="009F65BE" w:rsidRDefault="009910A0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9F65BE" w:rsidRDefault="009F65BE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F9607F" w:rsidRDefault="00F9607F" w:rsidP="009F65BE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lastRenderedPageBreak/>
        <w:t>АРХАНГЕЛЬСКАЯ ОБЛАСТЬ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ПРИМОРСКИЙ МУНИЦИПАЛЬНЫЙ РАЙОН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МУНИЦИПАЛЬНОЕ ОБРАЗОВАНИЕ «УЕМСКОЕ»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СОВЕТ ДЕПУТАТОВ ЧЕТВЕРТОГО СОЗЫВА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ДВАДЦАТЬ ДЕВЯТАЯ СЕССИЯ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РЕШЕНИЕ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>20 июня 2019 года                             п. Уемский                                            № 191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F9607F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О повестке дня двадцать девятой сессии Совета депутатов четвертого созыва муниципального образования «Уемское»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spacing w:val="-1"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pacing w:val="-1"/>
          <w:sz w:val="20"/>
          <w:szCs w:val="20"/>
          <w:lang w:eastAsia="ru-RU"/>
        </w:rPr>
      </w:pPr>
      <w:r w:rsidRPr="009F65BE">
        <w:rPr>
          <w:rFonts w:eastAsia="Times New Roman"/>
          <w:spacing w:val="-1"/>
          <w:sz w:val="20"/>
          <w:szCs w:val="20"/>
          <w:lang w:eastAsia="ru-RU"/>
        </w:rPr>
        <w:t>СОВЕТ ДЕПУТАТОВ РЕШАЕТ: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>Утвердить следующую повестку дня двадцать девятой сессии Совета депутатов четвертого созыва муниципального образования «Уемское»:</w:t>
      </w:r>
    </w:p>
    <w:p w:rsidR="009F65BE" w:rsidRPr="009F65BE" w:rsidRDefault="009F65BE" w:rsidP="009F65BE">
      <w:pPr>
        <w:widowControl w:val="0"/>
        <w:numPr>
          <w:ilvl w:val="0"/>
          <w:numId w:val="4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 xml:space="preserve">«О безвозмездной передаче муниципального имущества в собственность МБУ </w:t>
      </w:r>
      <w:proofErr w:type="spellStart"/>
      <w:r w:rsidRPr="009F65BE">
        <w:rPr>
          <w:rFonts w:eastAsia="Times New Roman"/>
          <w:sz w:val="20"/>
          <w:szCs w:val="20"/>
          <w:lang w:eastAsia="ru-RU"/>
        </w:rPr>
        <w:t>межпоселенческое</w:t>
      </w:r>
      <w:proofErr w:type="spellEnd"/>
      <w:r w:rsidRPr="009F65BE">
        <w:rPr>
          <w:rFonts w:eastAsia="Times New Roman"/>
          <w:sz w:val="20"/>
          <w:szCs w:val="20"/>
          <w:lang w:eastAsia="ru-RU"/>
        </w:rPr>
        <w:t xml:space="preserve"> «Объединение культуры Приморского района» Дом культуры пос. Уемский»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left="851" w:firstLine="284"/>
        <w:jc w:val="both"/>
        <w:rPr>
          <w:rFonts w:eastAsia="Times New Roman"/>
          <w:i/>
          <w:sz w:val="20"/>
          <w:szCs w:val="20"/>
          <w:lang w:eastAsia="ru-RU"/>
        </w:rPr>
      </w:pPr>
      <w:r w:rsidRPr="009F65BE">
        <w:rPr>
          <w:rFonts w:eastAsia="Times New Roman"/>
          <w:i/>
          <w:sz w:val="20"/>
          <w:szCs w:val="20"/>
          <w:lang w:eastAsia="ru-RU"/>
        </w:rPr>
        <w:t>Докладчик – бухгалтер МКУ «</w:t>
      </w:r>
      <w:proofErr w:type="spellStart"/>
      <w:r w:rsidRPr="009F65BE">
        <w:rPr>
          <w:rFonts w:eastAsia="Times New Roman"/>
          <w:i/>
          <w:sz w:val="20"/>
          <w:szCs w:val="20"/>
          <w:lang w:eastAsia="ru-RU"/>
        </w:rPr>
        <w:t>Жилкомсфера</w:t>
      </w:r>
      <w:proofErr w:type="spellEnd"/>
      <w:r w:rsidRPr="009F65BE">
        <w:rPr>
          <w:rFonts w:eastAsia="Times New Roman"/>
          <w:i/>
          <w:sz w:val="20"/>
          <w:szCs w:val="20"/>
          <w:lang w:eastAsia="ru-RU"/>
        </w:rPr>
        <w:t>» Е.А. Савёлова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left="851" w:firstLine="284"/>
        <w:jc w:val="both"/>
        <w:rPr>
          <w:rFonts w:eastAsia="Times New Roman"/>
          <w:i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numPr>
          <w:ilvl w:val="0"/>
          <w:numId w:val="4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>«Об утверждении отчета об исполнении местного бюджета муниципального образования «Уемское» за 2018 год»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left="851" w:firstLine="284"/>
        <w:jc w:val="both"/>
        <w:rPr>
          <w:rFonts w:eastAsia="Times New Roman"/>
          <w:i/>
          <w:sz w:val="20"/>
          <w:szCs w:val="20"/>
          <w:lang w:eastAsia="ru-RU"/>
        </w:rPr>
      </w:pPr>
      <w:r w:rsidRPr="009F65BE">
        <w:rPr>
          <w:rFonts w:eastAsia="Times New Roman"/>
          <w:i/>
          <w:sz w:val="20"/>
          <w:szCs w:val="20"/>
          <w:lang w:eastAsia="ru-RU"/>
        </w:rPr>
        <w:t>Докладчик – заместитель главы местной администрации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left="851" w:firstLine="284"/>
        <w:jc w:val="both"/>
        <w:rPr>
          <w:rFonts w:eastAsia="Times New Roman"/>
          <w:i/>
          <w:sz w:val="20"/>
          <w:szCs w:val="20"/>
          <w:lang w:eastAsia="ru-RU"/>
        </w:rPr>
      </w:pPr>
      <w:r w:rsidRPr="009F65BE">
        <w:rPr>
          <w:rFonts w:eastAsia="Times New Roman"/>
          <w:i/>
          <w:sz w:val="20"/>
          <w:szCs w:val="20"/>
          <w:lang w:eastAsia="ru-RU"/>
        </w:rPr>
        <w:t xml:space="preserve"> по финансово-экономическим вопросам Н.В. </w:t>
      </w:r>
      <w:proofErr w:type="spellStart"/>
      <w:r w:rsidRPr="009F65BE">
        <w:rPr>
          <w:rFonts w:eastAsia="Times New Roman"/>
          <w:i/>
          <w:sz w:val="20"/>
          <w:szCs w:val="20"/>
          <w:lang w:eastAsia="ru-RU"/>
        </w:rPr>
        <w:t>Торопнина</w:t>
      </w:r>
      <w:proofErr w:type="spellEnd"/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left="851" w:firstLine="284"/>
        <w:jc w:val="both"/>
        <w:rPr>
          <w:rFonts w:eastAsia="Times New Roman"/>
          <w:i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numPr>
          <w:ilvl w:val="0"/>
          <w:numId w:val="4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>«О внесении изменений в Решение Совета депутатов № 160 от 13.12.2018 «О бюджете муниципального образования «Уемское» на 2019 год».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firstLine="284"/>
        <w:jc w:val="right"/>
        <w:rPr>
          <w:rFonts w:eastAsia="Times New Roman"/>
          <w:i/>
          <w:sz w:val="20"/>
          <w:szCs w:val="20"/>
          <w:lang w:eastAsia="ru-RU"/>
        </w:rPr>
      </w:pPr>
      <w:r w:rsidRPr="009F65BE">
        <w:rPr>
          <w:rFonts w:eastAsia="Times New Roman"/>
          <w:i/>
          <w:sz w:val="20"/>
          <w:szCs w:val="20"/>
          <w:lang w:eastAsia="ru-RU"/>
        </w:rPr>
        <w:t>Докладчик – заместитель главы местной администрации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firstLine="284"/>
        <w:jc w:val="right"/>
        <w:rPr>
          <w:rFonts w:eastAsia="Times New Roman"/>
          <w:i/>
          <w:sz w:val="20"/>
          <w:szCs w:val="20"/>
          <w:lang w:eastAsia="ru-RU"/>
        </w:rPr>
      </w:pPr>
      <w:r w:rsidRPr="009F65BE">
        <w:rPr>
          <w:rFonts w:eastAsia="Times New Roman"/>
          <w:i/>
          <w:sz w:val="20"/>
          <w:szCs w:val="20"/>
          <w:lang w:eastAsia="ru-RU"/>
        </w:rPr>
        <w:t xml:space="preserve"> по финансово-экономическим вопросам Н.В. </w:t>
      </w:r>
      <w:proofErr w:type="spellStart"/>
      <w:r w:rsidRPr="009F65BE">
        <w:rPr>
          <w:rFonts w:eastAsia="Times New Roman"/>
          <w:i/>
          <w:sz w:val="20"/>
          <w:szCs w:val="20"/>
          <w:lang w:eastAsia="ru-RU"/>
        </w:rPr>
        <w:t>Торопнина</w:t>
      </w:r>
      <w:proofErr w:type="spellEnd"/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i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numPr>
          <w:ilvl w:val="0"/>
          <w:numId w:val="44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eastAsia="Times New Roman"/>
          <w:iCs/>
          <w:sz w:val="20"/>
          <w:szCs w:val="20"/>
          <w:lang w:eastAsia="ru-RU"/>
        </w:rPr>
      </w:pPr>
      <w:r w:rsidRPr="009F65BE">
        <w:rPr>
          <w:rFonts w:eastAsia="Times New Roman"/>
          <w:iCs/>
          <w:sz w:val="20"/>
          <w:szCs w:val="20"/>
          <w:lang w:eastAsia="ru-RU"/>
        </w:rPr>
        <w:t>«Об отчете главы муниципального образования «Уемское»                             о результатах своей деятельности и о результатах деятельности администрации муниципального образования «Уемское» за 2018 год»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jc w:val="right"/>
        <w:rPr>
          <w:rFonts w:eastAsia="Times New Roman"/>
          <w:i/>
          <w:sz w:val="20"/>
          <w:szCs w:val="20"/>
          <w:lang w:eastAsia="ru-RU"/>
        </w:rPr>
      </w:pPr>
      <w:r w:rsidRPr="009F65BE">
        <w:rPr>
          <w:rFonts w:eastAsia="Times New Roman"/>
          <w:i/>
          <w:sz w:val="20"/>
          <w:szCs w:val="20"/>
          <w:lang w:eastAsia="ru-RU"/>
        </w:rPr>
        <w:t>Докладчик – глава муниципального образования «Уемское» К.А. Поляшов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/>
          <w:i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t xml:space="preserve">Глава муниципального образования                                 </w:t>
      </w:r>
      <w:r>
        <w:rPr>
          <w:rFonts w:eastAsia="Times New Roman"/>
          <w:b/>
          <w:bCs/>
          <w:sz w:val="20"/>
          <w:szCs w:val="20"/>
          <w:lang w:eastAsia="ru-RU"/>
        </w:rPr>
        <w:t xml:space="preserve">         </w:t>
      </w:r>
      <w:r w:rsidRPr="009F65BE">
        <w:rPr>
          <w:rFonts w:eastAsia="Times New Roman"/>
          <w:b/>
          <w:bCs/>
          <w:sz w:val="20"/>
          <w:szCs w:val="20"/>
          <w:lang w:eastAsia="ru-RU"/>
        </w:rPr>
        <w:t xml:space="preserve"> К.А. Поляшов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lastRenderedPageBreak/>
        <w:t>АРХАНГЕЛЬСКАЯ ОБЛАСТЬ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t>ПРИМОРСКИЙ МУНИЦИПАЛЬНЫЙ РАЙОН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t>МУНИЦИПАЛЬНОЕ ОБРАЗОВАНИЕ «УЕМСКОЕ»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t>СОВЕТ ДЕПУТАТОВ ЧЕТВЕРТОГО СОЗЫВА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t>ДВАДЦАТЬ ДЕВЯТАЯ СЕССИЯ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РЕШЕНИЕ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  <w:lang w:eastAsia="ru-RU"/>
        </w:rPr>
        <w:t>20 июня 2019 года                          п. Уемский                                                 № 192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>О безвозмездной передаче муниципального имущества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b/>
          <w:sz w:val="20"/>
          <w:szCs w:val="20"/>
          <w:lang w:eastAsia="ru-RU"/>
        </w:rPr>
      </w:pPr>
      <w:r w:rsidRPr="009F65BE">
        <w:rPr>
          <w:rFonts w:eastAsia="Times New Roman"/>
          <w:b/>
          <w:sz w:val="20"/>
          <w:szCs w:val="20"/>
          <w:lang w:eastAsia="ru-RU"/>
        </w:rPr>
        <w:t xml:space="preserve"> в собственность </w:t>
      </w:r>
      <w:r w:rsidRPr="009F65BE">
        <w:rPr>
          <w:rFonts w:eastAsia="SimSun"/>
          <w:b/>
          <w:sz w:val="20"/>
          <w:szCs w:val="20"/>
          <w:lang w:eastAsia="zh-CN"/>
        </w:rPr>
        <w:t xml:space="preserve">МБУ </w:t>
      </w:r>
      <w:proofErr w:type="spellStart"/>
      <w:r w:rsidRPr="009F65BE">
        <w:rPr>
          <w:rFonts w:eastAsia="SimSun"/>
          <w:b/>
          <w:sz w:val="20"/>
          <w:szCs w:val="20"/>
          <w:lang w:eastAsia="zh-CN"/>
        </w:rPr>
        <w:t>межпоселенческое</w:t>
      </w:r>
      <w:proofErr w:type="spellEnd"/>
      <w:r w:rsidRPr="009F65BE">
        <w:rPr>
          <w:rFonts w:eastAsia="SimSun"/>
          <w:b/>
          <w:sz w:val="20"/>
          <w:szCs w:val="20"/>
          <w:lang w:eastAsia="zh-CN"/>
        </w:rPr>
        <w:t xml:space="preserve"> «Объединение культуры Приморского района» Дом культуры пос. Уемский»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Times New Roman"/>
          <w:b/>
          <w:sz w:val="20"/>
          <w:szCs w:val="20"/>
          <w:lang w:eastAsia="ru-RU"/>
        </w:rPr>
      </w:pP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textAlignment w:val="top"/>
        <w:rPr>
          <w:sz w:val="20"/>
          <w:szCs w:val="20"/>
        </w:rPr>
      </w:pPr>
      <w:r w:rsidRPr="009F65BE">
        <w:rPr>
          <w:rFonts w:eastAsia="SimSun"/>
          <w:sz w:val="20"/>
          <w:szCs w:val="20"/>
        </w:rPr>
        <w:t xml:space="preserve">       </w:t>
      </w:r>
      <w:r w:rsidRPr="009F65BE">
        <w:rPr>
          <w:sz w:val="20"/>
          <w:szCs w:val="20"/>
        </w:rPr>
        <w:t xml:space="preserve">В соответствии с Федеральным законом от 06.10.2003 N 131-ФЗ «Об общих принципах организации местного самоуправления в Российской Федерации», Положением «О порядке управления и распоряжения имуществом, находящимся                  в муниципальной собственности муниципального образования «Уемское», утвержденным решением Совета депутатов от 28.06.2018 г. № 130 и в соответствии                  с Уставом муниципального образования «Уемское» </w:t>
      </w:r>
    </w:p>
    <w:p w:rsidR="009F65BE" w:rsidRPr="009F65BE" w:rsidRDefault="009F65BE" w:rsidP="009F65BE">
      <w:pPr>
        <w:tabs>
          <w:tab w:val="left" w:pos="56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9F65BE">
        <w:rPr>
          <w:rFonts w:eastAsia="Times New Roman"/>
          <w:sz w:val="20"/>
          <w:szCs w:val="20"/>
        </w:rPr>
        <w:t xml:space="preserve">Совет депутатов </w:t>
      </w:r>
      <w:proofErr w:type="gramStart"/>
      <w:r w:rsidRPr="009F65BE">
        <w:rPr>
          <w:rFonts w:eastAsia="Times New Roman"/>
          <w:sz w:val="20"/>
          <w:szCs w:val="20"/>
        </w:rPr>
        <w:t>Р</w:t>
      </w:r>
      <w:proofErr w:type="gramEnd"/>
      <w:r w:rsidRPr="009F65BE">
        <w:rPr>
          <w:rFonts w:eastAsia="Times New Roman"/>
          <w:sz w:val="20"/>
          <w:szCs w:val="20"/>
        </w:rPr>
        <w:t xml:space="preserve"> Е Ш А Е Т: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contextualSpacing/>
        <w:jc w:val="both"/>
        <w:rPr>
          <w:rFonts w:eastAsia="Times New Roman"/>
          <w:sz w:val="20"/>
          <w:szCs w:val="20"/>
          <w:lang w:eastAsia="ru-RU"/>
        </w:rPr>
      </w:pPr>
      <w:r w:rsidRPr="009F65BE">
        <w:rPr>
          <w:rFonts w:eastAsia="Times New Roman"/>
          <w:sz w:val="20"/>
          <w:szCs w:val="20"/>
        </w:rPr>
        <w:t xml:space="preserve">1. </w:t>
      </w:r>
      <w:r w:rsidRPr="009F65BE">
        <w:rPr>
          <w:sz w:val="20"/>
          <w:szCs w:val="20"/>
        </w:rPr>
        <w:t xml:space="preserve">Передать безвозмездно в собственность </w:t>
      </w:r>
      <w:r w:rsidRPr="009F65BE">
        <w:rPr>
          <w:rFonts w:eastAsia="SimSun"/>
          <w:sz w:val="20"/>
          <w:szCs w:val="20"/>
          <w:lang w:eastAsia="zh-CN"/>
        </w:rPr>
        <w:t xml:space="preserve">МБУ </w:t>
      </w:r>
      <w:proofErr w:type="spellStart"/>
      <w:r w:rsidRPr="009F65BE">
        <w:rPr>
          <w:rFonts w:eastAsia="SimSun"/>
          <w:sz w:val="20"/>
          <w:szCs w:val="20"/>
          <w:lang w:eastAsia="zh-CN"/>
        </w:rPr>
        <w:t>межпоселенческое</w:t>
      </w:r>
      <w:proofErr w:type="spellEnd"/>
      <w:r w:rsidRPr="009F65BE">
        <w:rPr>
          <w:rFonts w:eastAsia="SimSun"/>
          <w:sz w:val="20"/>
          <w:szCs w:val="20"/>
          <w:lang w:eastAsia="zh-CN"/>
        </w:rPr>
        <w:t xml:space="preserve"> «Объединение культуры Приморского района» Дом культуры пос. Уемский» Ель ствольная Альпийская, высота 5 м (цвет зеленый)</w:t>
      </w:r>
      <w:r w:rsidRPr="009F65BE">
        <w:rPr>
          <w:rFonts w:eastAsia="Times New Roman"/>
          <w:sz w:val="20"/>
          <w:szCs w:val="20"/>
          <w:lang w:eastAsia="ru-RU"/>
        </w:rPr>
        <w:t>.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contextualSpacing/>
        <w:jc w:val="both"/>
        <w:rPr>
          <w:sz w:val="20"/>
          <w:szCs w:val="20"/>
        </w:rPr>
      </w:pPr>
      <w:r w:rsidRPr="009F65BE">
        <w:rPr>
          <w:rFonts w:cs="Calibri"/>
          <w:sz w:val="20"/>
          <w:szCs w:val="20"/>
          <w:lang w:eastAsia="ru-RU"/>
        </w:rPr>
        <w:t xml:space="preserve">2. </w:t>
      </w:r>
      <w:r w:rsidRPr="009F65BE">
        <w:rPr>
          <w:sz w:val="20"/>
          <w:szCs w:val="20"/>
          <w:lang w:eastAsia="ru-RU"/>
        </w:rPr>
        <w:t xml:space="preserve">Администрации муниципального образования «Уемское» передать </w:t>
      </w:r>
      <w:r w:rsidRPr="009F65BE">
        <w:rPr>
          <w:rFonts w:eastAsia="SimSun"/>
          <w:sz w:val="20"/>
          <w:szCs w:val="20"/>
          <w:lang w:eastAsia="zh-CN"/>
        </w:rPr>
        <w:t xml:space="preserve">МБУ </w:t>
      </w:r>
      <w:proofErr w:type="spellStart"/>
      <w:r w:rsidRPr="009F65BE">
        <w:rPr>
          <w:rFonts w:eastAsia="SimSun"/>
          <w:sz w:val="20"/>
          <w:szCs w:val="20"/>
          <w:lang w:eastAsia="zh-CN"/>
        </w:rPr>
        <w:t>межпоселенческое</w:t>
      </w:r>
      <w:proofErr w:type="spellEnd"/>
      <w:r w:rsidRPr="009F65BE">
        <w:rPr>
          <w:rFonts w:eastAsia="SimSun"/>
          <w:sz w:val="20"/>
          <w:szCs w:val="20"/>
          <w:lang w:eastAsia="zh-CN"/>
        </w:rPr>
        <w:t xml:space="preserve"> «Объединение культуры Приморского района» Дом культуры пос. Уемский»</w:t>
      </w:r>
      <w:r w:rsidRPr="009F65BE">
        <w:rPr>
          <w:sz w:val="20"/>
          <w:szCs w:val="20"/>
          <w:lang w:eastAsia="ru-RU"/>
        </w:rPr>
        <w:t xml:space="preserve"> по акту приема-передачи имущество, указанное в п. 1 настоящего решения.</w:t>
      </w:r>
    </w:p>
    <w:p w:rsidR="009F65BE" w:rsidRPr="009F65BE" w:rsidRDefault="009F65BE" w:rsidP="009F65BE">
      <w:pPr>
        <w:widowControl w:val="0"/>
        <w:tabs>
          <w:tab w:val="left" w:pos="567"/>
        </w:tabs>
        <w:autoSpaceDE w:val="0"/>
        <w:autoSpaceDN w:val="0"/>
        <w:spacing w:after="0"/>
        <w:ind w:firstLine="284"/>
        <w:jc w:val="both"/>
        <w:rPr>
          <w:bCs/>
          <w:sz w:val="20"/>
          <w:szCs w:val="20"/>
          <w:lang w:eastAsia="ru-RU"/>
        </w:rPr>
      </w:pPr>
      <w:r>
        <w:rPr>
          <w:bCs/>
          <w:sz w:val="20"/>
          <w:szCs w:val="20"/>
          <w:lang w:eastAsia="ru-RU"/>
        </w:rPr>
        <w:t>3.</w:t>
      </w:r>
      <w:r w:rsidRPr="009F65BE">
        <w:rPr>
          <w:bCs/>
          <w:sz w:val="20"/>
          <w:szCs w:val="20"/>
          <w:lang w:eastAsia="ru-RU"/>
        </w:rPr>
        <w:t>Опубликовать настоящее решение в бюллетене «Вестник» муниципального образования «Уемское».</w:t>
      </w:r>
    </w:p>
    <w:p w:rsidR="009F65BE" w:rsidRPr="009F65BE" w:rsidRDefault="009F65BE" w:rsidP="009F65BE">
      <w:pPr>
        <w:tabs>
          <w:tab w:val="left" w:pos="567"/>
        </w:tabs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rFonts w:eastAsia="Times New Roman"/>
          <w:sz w:val="20"/>
          <w:szCs w:val="20"/>
        </w:rPr>
      </w:pPr>
      <w:r>
        <w:rPr>
          <w:rFonts w:eastAsia="Times New Roman"/>
          <w:bCs/>
          <w:sz w:val="20"/>
          <w:szCs w:val="20"/>
        </w:rPr>
        <w:t xml:space="preserve">4.  </w:t>
      </w:r>
      <w:r w:rsidRPr="009F65BE">
        <w:rPr>
          <w:rFonts w:eastAsia="Times New Roman"/>
          <w:sz w:val="20"/>
          <w:szCs w:val="20"/>
        </w:rPr>
        <w:t>Настоящее решение вступает в силу с момента его опубликования.</w:t>
      </w:r>
    </w:p>
    <w:p w:rsidR="009F65BE" w:rsidRPr="009F65BE" w:rsidRDefault="009F65BE" w:rsidP="009F65B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left="567" w:hanging="425"/>
        <w:rPr>
          <w:rFonts w:eastAsia="Times New Roman"/>
          <w:b/>
          <w:bCs/>
          <w:sz w:val="20"/>
          <w:szCs w:val="20"/>
          <w:lang w:eastAsia="ru-RU"/>
        </w:rPr>
      </w:pPr>
    </w:p>
    <w:p w:rsidR="009F65BE" w:rsidRDefault="009F65BE" w:rsidP="009F65B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left="567" w:hanging="425"/>
        <w:rPr>
          <w:rFonts w:eastAsia="Times New Roman"/>
          <w:b/>
          <w:bCs/>
          <w:sz w:val="20"/>
          <w:szCs w:val="20"/>
          <w:lang w:eastAsia="ru-RU"/>
        </w:rPr>
      </w:pPr>
      <w:r w:rsidRPr="009F65BE">
        <w:rPr>
          <w:rFonts w:eastAsia="Times New Roman"/>
          <w:b/>
          <w:bCs/>
          <w:sz w:val="20"/>
          <w:szCs w:val="20"/>
          <w:lang w:eastAsia="ru-RU"/>
        </w:rPr>
        <w:t xml:space="preserve">Глава муниципального образования                                 </w:t>
      </w:r>
      <w:r>
        <w:rPr>
          <w:rFonts w:eastAsia="Times New Roman"/>
          <w:b/>
          <w:bCs/>
          <w:sz w:val="20"/>
          <w:szCs w:val="20"/>
          <w:lang w:eastAsia="ru-RU"/>
        </w:rPr>
        <w:t xml:space="preserve">     </w:t>
      </w:r>
      <w:r w:rsidRPr="009F65BE">
        <w:rPr>
          <w:rFonts w:eastAsia="Times New Roman"/>
          <w:b/>
          <w:bCs/>
          <w:sz w:val="20"/>
          <w:szCs w:val="20"/>
          <w:lang w:eastAsia="ru-RU"/>
        </w:rPr>
        <w:t xml:space="preserve">   К.А. Поляшов</w:t>
      </w:r>
    </w:p>
    <w:p w:rsidR="00F9607F" w:rsidRDefault="00F9607F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</w:p>
    <w:p w:rsidR="00F9607F" w:rsidRDefault="00F9607F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9F65BE">
        <w:rPr>
          <w:rFonts w:eastAsia="Times New Roman"/>
          <w:b/>
          <w:bCs/>
          <w:sz w:val="18"/>
          <w:szCs w:val="18"/>
          <w:lang w:eastAsia="ru-RU"/>
        </w:rPr>
        <w:lastRenderedPageBreak/>
        <w:t>АРХАНГЕЛЬСКАЯ ОБЛАСТЬ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9F65BE">
        <w:rPr>
          <w:rFonts w:eastAsia="Times New Roman"/>
          <w:b/>
          <w:bCs/>
          <w:sz w:val="18"/>
          <w:szCs w:val="18"/>
          <w:lang w:eastAsia="ru-RU"/>
        </w:rPr>
        <w:t>ПРИМОРСКИЙ МУНИЦИПАЛЬНЫЙ РАЙОН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9F65BE">
        <w:rPr>
          <w:rFonts w:eastAsia="Times New Roman"/>
          <w:b/>
          <w:bCs/>
          <w:sz w:val="18"/>
          <w:szCs w:val="18"/>
          <w:lang w:eastAsia="ru-RU"/>
        </w:rPr>
        <w:t>МУНИЦИПАЛЬНОЕ ОБРАЗОВАНИЕ «УЕМСКОЕ»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9F65BE">
        <w:rPr>
          <w:rFonts w:eastAsia="Times New Roman"/>
          <w:b/>
          <w:bCs/>
          <w:sz w:val="18"/>
          <w:szCs w:val="18"/>
          <w:lang w:eastAsia="ru-RU"/>
        </w:rPr>
        <w:t>СОВЕТ ДЕПУТАТОВ ЧЕТВЕРТОГО СОЗЫВА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9F65BE">
        <w:rPr>
          <w:rFonts w:eastAsia="Times New Roman"/>
          <w:b/>
          <w:bCs/>
          <w:sz w:val="18"/>
          <w:szCs w:val="18"/>
          <w:lang w:eastAsia="ru-RU"/>
        </w:rPr>
        <w:t>ДВАДЦАТЬ ДЕВЯТАЯ СЕССИЯ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2"/>
          <w:szCs w:val="12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18"/>
          <w:szCs w:val="18"/>
          <w:lang w:eastAsia="ru-RU"/>
        </w:rPr>
      </w:pPr>
      <w:r w:rsidRPr="009F65BE">
        <w:rPr>
          <w:rFonts w:eastAsia="Times New Roman"/>
          <w:b/>
          <w:sz w:val="18"/>
          <w:szCs w:val="18"/>
          <w:lang w:eastAsia="ru-RU"/>
        </w:rPr>
        <w:t>РЕШЕНИЕ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b/>
          <w:sz w:val="12"/>
          <w:szCs w:val="12"/>
          <w:lang w:eastAsia="ru-RU"/>
        </w:rPr>
      </w:pP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>20 июня 2019 года                               п. Уемский                                            № 193</w:t>
      </w:r>
    </w:p>
    <w:p w:rsidR="009F65BE" w:rsidRPr="009F65BE" w:rsidRDefault="009F65BE" w:rsidP="009F65BE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b/>
          <w:bCs/>
          <w:sz w:val="12"/>
          <w:szCs w:val="12"/>
          <w:lang w:eastAsia="ru-RU"/>
        </w:rPr>
      </w:pPr>
    </w:p>
    <w:p w:rsidR="009F65BE" w:rsidRPr="009F65BE" w:rsidRDefault="009F65BE" w:rsidP="009F65BE">
      <w:pPr>
        <w:tabs>
          <w:tab w:val="center" w:pos="4677"/>
        </w:tabs>
        <w:spacing w:after="0"/>
        <w:jc w:val="center"/>
        <w:rPr>
          <w:rFonts w:eastAsia="Times New Roman"/>
          <w:b/>
          <w:sz w:val="19"/>
          <w:szCs w:val="19"/>
          <w:lang w:eastAsia="ru-RU"/>
        </w:rPr>
      </w:pPr>
      <w:r w:rsidRPr="009F65BE">
        <w:rPr>
          <w:rFonts w:eastAsia="Times New Roman"/>
          <w:b/>
          <w:sz w:val="19"/>
          <w:szCs w:val="19"/>
          <w:lang w:eastAsia="ru-RU"/>
        </w:rPr>
        <w:t>Об утверждении отчета об исполнении местного бюджета муниципального    образования «Уемское» за 2018 год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>В соответствии с Бюджетным Кодексом Российской Федерации, Уставом муниципального образования и Положением «О бюджетном устройстве и бюджетном процессе в муниципальном образовании «Уемское», утвержденным Решением Совета депутатов муниципального образования «Уемское» от 31.10.2017 года № 75,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>Совет депутатов РЕШАЕТ: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b/>
          <w:sz w:val="19"/>
          <w:szCs w:val="19"/>
          <w:lang w:eastAsia="ru-RU"/>
        </w:rPr>
      </w:pPr>
      <w:r w:rsidRPr="009F65BE">
        <w:rPr>
          <w:rFonts w:eastAsia="Times New Roman"/>
          <w:b/>
          <w:sz w:val="19"/>
          <w:szCs w:val="19"/>
          <w:lang w:eastAsia="ru-RU"/>
        </w:rPr>
        <w:t>Статья 1</w:t>
      </w:r>
    </w:p>
    <w:p w:rsidR="009F65BE" w:rsidRPr="009F65BE" w:rsidRDefault="009F65BE" w:rsidP="009F65BE">
      <w:pPr>
        <w:tabs>
          <w:tab w:val="left" w:pos="56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 xml:space="preserve">  Утвердить отчет об исполнении местного бюджета муниципального образования «Уемское» за 2018год по доходам в сумме 24297,2 тысяч рублей, по расходам в сумме 24563,0 тысяч рублей, с дефицитом в сумме 265,8 тысяч рублей.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b/>
          <w:sz w:val="19"/>
          <w:szCs w:val="19"/>
          <w:lang w:eastAsia="ru-RU"/>
        </w:rPr>
      </w:pPr>
      <w:r w:rsidRPr="009F65BE">
        <w:rPr>
          <w:rFonts w:eastAsia="Times New Roman"/>
          <w:b/>
          <w:sz w:val="19"/>
          <w:szCs w:val="19"/>
          <w:lang w:eastAsia="ru-RU"/>
        </w:rPr>
        <w:t>Статья 2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>1. Утвердить исполнение: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 xml:space="preserve">  - по источникам финансирования дефицита местного бюджета по кодам </w:t>
      </w:r>
      <w:proofErr w:type="gramStart"/>
      <w:r w:rsidRPr="009F65BE">
        <w:rPr>
          <w:rFonts w:eastAsia="Times New Roman"/>
          <w:sz w:val="19"/>
          <w:szCs w:val="19"/>
          <w:lang w:eastAsia="ru-RU"/>
        </w:rPr>
        <w:t>классификации источников финансирования дефицита местного бюджета</w:t>
      </w:r>
      <w:proofErr w:type="gramEnd"/>
      <w:r w:rsidRPr="009F65BE">
        <w:rPr>
          <w:rFonts w:eastAsia="Times New Roman"/>
          <w:sz w:val="19"/>
          <w:szCs w:val="19"/>
          <w:lang w:eastAsia="ru-RU"/>
        </w:rPr>
        <w:t xml:space="preserve"> за 2018 год согласно Приложению № 1 к настоящему Решению;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>- по доходам местного бюджета по кодам классификации доходов бюджета за 2018 год согласно Приложению № 2 к настоящему Решению;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>- по расходам местного бюджета по разделам, подразделам, целевым статьям и видам расходов классификации расходов бюджета в ведомственной структуре расходов местного бюджета за 2018 год согласно Приложению № 3 к настоящему Решению;</w:t>
      </w:r>
    </w:p>
    <w:p w:rsidR="009F65BE" w:rsidRPr="009F65BE" w:rsidRDefault="009F65BE" w:rsidP="009F65BE">
      <w:pPr>
        <w:tabs>
          <w:tab w:val="left" w:pos="567"/>
          <w:tab w:val="left" w:pos="720"/>
        </w:tabs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>- по расходам местного бюджета по разделам и подразделам классификации расходов бюджета за 2018 год согласно Приложению № 4 к настоящему Решению.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b/>
          <w:sz w:val="19"/>
          <w:szCs w:val="19"/>
          <w:lang w:eastAsia="ru-RU"/>
        </w:rPr>
      </w:pPr>
      <w:r w:rsidRPr="009F65BE">
        <w:rPr>
          <w:rFonts w:eastAsia="Times New Roman"/>
          <w:b/>
          <w:sz w:val="19"/>
          <w:szCs w:val="19"/>
          <w:lang w:eastAsia="ru-RU"/>
        </w:rPr>
        <w:t xml:space="preserve"> Статья 3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19"/>
          <w:szCs w:val="19"/>
          <w:lang w:eastAsia="ru-RU"/>
        </w:rPr>
      </w:pPr>
      <w:r w:rsidRPr="009F65BE">
        <w:rPr>
          <w:rFonts w:eastAsia="Times New Roman"/>
          <w:sz w:val="19"/>
          <w:szCs w:val="19"/>
          <w:lang w:eastAsia="ru-RU"/>
        </w:rPr>
        <w:t>Настоящее Решение вступает в силу со дня его официального опубликования</w:t>
      </w:r>
    </w:p>
    <w:p w:rsidR="009F65BE" w:rsidRPr="009F65BE" w:rsidRDefault="009F65BE" w:rsidP="009F65BE">
      <w:pPr>
        <w:tabs>
          <w:tab w:val="left" w:pos="567"/>
        </w:tabs>
        <w:spacing w:after="0"/>
        <w:ind w:firstLine="284"/>
        <w:jc w:val="both"/>
        <w:rPr>
          <w:rFonts w:eastAsia="Times New Roman"/>
          <w:b/>
          <w:sz w:val="19"/>
          <w:szCs w:val="19"/>
          <w:lang w:eastAsia="ru-RU"/>
        </w:rPr>
      </w:pPr>
      <w:r w:rsidRPr="009F65BE">
        <w:rPr>
          <w:rFonts w:eastAsia="Times New Roman"/>
          <w:b/>
          <w:sz w:val="19"/>
          <w:szCs w:val="19"/>
          <w:lang w:eastAsia="ru-RU"/>
        </w:rPr>
        <w:t>Статья 4</w:t>
      </w:r>
    </w:p>
    <w:p w:rsidR="009F65BE" w:rsidRDefault="009F65BE" w:rsidP="009F65BE">
      <w:pPr>
        <w:shd w:val="clear" w:color="auto" w:fill="FFFFFF"/>
        <w:tabs>
          <w:tab w:val="left" w:pos="567"/>
        </w:tabs>
        <w:spacing w:after="0"/>
        <w:ind w:firstLine="284"/>
        <w:jc w:val="both"/>
        <w:rPr>
          <w:rFonts w:eastAsia="Times New Roman"/>
          <w:spacing w:val="3"/>
          <w:sz w:val="19"/>
          <w:szCs w:val="19"/>
          <w:lang w:eastAsia="ru-RU"/>
        </w:rPr>
      </w:pPr>
      <w:r w:rsidRPr="009F65BE">
        <w:rPr>
          <w:rFonts w:eastAsia="Times New Roman"/>
          <w:spacing w:val="3"/>
          <w:sz w:val="19"/>
          <w:szCs w:val="19"/>
          <w:lang w:eastAsia="ru-RU"/>
        </w:rPr>
        <w:t>Опубликовать Решение в официальном периодическом печатном издании «Вестник» муниципального образования «Уемское».</w:t>
      </w:r>
    </w:p>
    <w:p w:rsidR="009F65BE" w:rsidRPr="009F65BE" w:rsidRDefault="009F65BE" w:rsidP="009F65BE">
      <w:pPr>
        <w:shd w:val="clear" w:color="auto" w:fill="FFFFFF"/>
        <w:tabs>
          <w:tab w:val="left" w:pos="567"/>
        </w:tabs>
        <w:spacing w:after="0"/>
        <w:ind w:firstLine="284"/>
        <w:jc w:val="both"/>
        <w:rPr>
          <w:rFonts w:eastAsia="Times New Roman" w:cs="Tahoma"/>
          <w:b/>
          <w:sz w:val="19"/>
          <w:szCs w:val="19"/>
          <w:lang w:eastAsia="ru-RU"/>
        </w:rPr>
      </w:pPr>
      <w:r w:rsidRPr="009F65BE">
        <w:rPr>
          <w:rFonts w:eastAsia="Times New Roman" w:cs="Tahoma"/>
          <w:b/>
          <w:sz w:val="19"/>
          <w:szCs w:val="19"/>
          <w:lang w:eastAsia="ru-RU"/>
        </w:rPr>
        <w:t>Глава муниципального образования                                       К.А. Поляшов</w:t>
      </w:r>
    </w:p>
    <w:p w:rsidR="00F9607F" w:rsidRPr="00F9607F" w:rsidRDefault="00F9607F" w:rsidP="00F9607F">
      <w:pPr>
        <w:keepNext/>
        <w:spacing w:after="0" w:line="240" w:lineRule="auto"/>
        <w:jc w:val="right"/>
        <w:outlineLvl w:val="0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lastRenderedPageBreak/>
        <w:t>Приложение № 1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>к решению Совета депутатов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муниципального образования «Уемское»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«Об утверждения отчета об исполнении 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>местного бюджета муниципального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образования «Уемское» за 2018 год»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                                                                                                     от 20.06.2019 № 193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Cs w:val="28"/>
          <w:lang w:eastAsia="ru-RU"/>
        </w:rPr>
      </w:pPr>
    </w:p>
    <w:p w:rsidR="00F9607F" w:rsidRPr="00F9607F" w:rsidRDefault="00F9607F" w:rsidP="00F9607F">
      <w:pPr>
        <w:spacing w:after="0" w:line="240" w:lineRule="auto"/>
        <w:ind w:left="-720" w:firstLine="360"/>
        <w:jc w:val="center"/>
        <w:rPr>
          <w:rFonts w:eastAsia="Times New Roman"/>
          <w:szCs w:val="28"/>
          <w:lang w:eastAsia="ru-RU"/>
        </w:rPr>
      </w:pPr>
    </w:p>
    <w:p w:rsidR="00F9607F" w:rsidRPr="00F9607F" w:rsidRDefault="00F9607F" w:rsidP="00F9607F">
      <w:pPr>
        <w:spacing w:after="0" w:line="240" w:lineRule="auto"/>
        <w:ind w:left="-720" w:firstLine="360"/>
        <w:jc w:val="center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t xml:space="preserve">Исполнение источников финансирования дефицита бюджета по кодам </w:t>
      </w:r>
      <w:proofErr w:type="gramStart"/>
      <w:r w:rsidRPr="00F9607F">
        <w:rPr>
          <w:rFonts w:eastAsia="Times New Roman"/>
          <w:sz w:val="20"/>
          <w:szCs w:val="20"/>
          <w:lang w:eastAsia="ru-RU"/>
        </w:rPr>
        <w:t>классификации источников финансирования дефицитов бюджетов</w:t>
      </w:r>
      <w:proofErr w:type="gramEnd"/>
      <w:r w:rsidRPr="00F9607F">
        <w:rPr>
          <w:rFonts w:eastAsia="Times New Roman"/>
          <w:sz w:val="20"/>
          <w:szCs w:val="20"/>
          <w:lang w:eastAsia="ru-RU"/>
        </w:rPr>
        <w:t xml:space="preserve"> за 2018 год  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spacing w:after="0" w:line="240" w:lineRule="auto"/>
        <w:jc w:val="right"/>
        <w:rPr>
          <w:rFonts w:eastAsia="Times New Roman"/>
          <w:b/>
          <w:sz w:val="16"/>
          <w:szCs w:val="16"/>
          <w:lang w:eastAsia="ru-RU"/>
        </w:rPr>
      </w:pPr>
      <w:r w:rsidRPr="00F9607F">
        <w:rPr>
          <w:rFonts w:eastAsia="Times New Roman"/>
          <w:b/>
          <w:sz w:val="16"/>
          <w:szCs w:val="16"/>
          <w:lang w:eastAsia="ru-RU"/>
        </w:rPr>
        <w:t>тыс. руб.</w:t>
      </w:r>
    </w:p>
    <w:p w:rsidR="00F9607F" w:rsidRDefault="00F9607F" w:rsidP="00F9607F">
      <w:pPr>
        <w:spacing w:after="0" w:line="240" w:lineRule="auto"/>
        <w:jc w:val="right"/>
        <w:rPr>
          <w:rFonts w:eastAsia="Times New Roman"/>
          <w:b/>
          <w:sz w:val="16"/>
          <w:szCs w:val="16"/>
          <w:lang w:eastAsia="ru-RU"/>
        </w:rPr>
      </w:pP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268"/>
        <w:gridCol w:w="2693"/>
      </w:tblGrid>
      <w:tr w:rsidR="00F9607F" w:rsidRPr="00F9607F" w:rsidTr="00F9607F">
        <w:trPr>
          <w:trHeight w:val="481"/>
        </w:trPr>
        <w:tc>
          <w:tcPr>
            <w:tcW w:w="2235" w:type="dxa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2268" w:type="dxa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693" w:type="dxa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sz w:val="16"/>
                <w:szCs w:val="16"/>
                <w:lang w:eastAsia="ru-RU"/>
              </w:rPr>
              <w:t>Исполнено</w:t>
            </w:r>
          </w:p>
        </w:tc>
      </w:tr>
      <w:tr w:rsidR="00F9607F" w:rsidRPr="00F9607F" w:rsidTr="00F9607F">
        <w:trPr>
          <w:trHeight w:val="248"/>
        </w:trPr>
        <w:tc>
          <w:tcPr>
            <w:tcW w:w="2235" w:type="dxa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268" w:type="dxa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93" w:type="dxa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</w:t>
            </w:r>
          </w:p>
        </w:tc>
      </w:tr>
      <w:tr w:rsidR="00F9607F" w:rsidRPr="00F9607F" w:rsidTr="00F9607F">
        <w:trPr>
          <w:trHeight w:val="470"/>
        </w:trPr>
        <w:tc>
          <w:tcPr>
            <w:tcW w:w="2235" w:type="dxa"/>
            <w:vAlign w:val="center"/>
          </w:tcPr>
          <w:p w:rsidR="00F9607F" w:rsidRPr="00F9607F" w:rsidRDefault="00F9607F" w:rsidP="00F9607F">
            <w:pPr>
              <w:spacing w:after="0" w:line="240" w:lineRule="auto"/>
              <w:ind w:right="-626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268" w:type="dxa"/>
            <w:vAlign w:val="center"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000 01 05 00 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0000.000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265,8</w:t>
            </w:r>
          </w:p>
        </w:tc>
      </w:tr>
      <w:tr w:rsidR="00F9607F" w:rsidRPr="00F9607F" w:rsidTr="00F9607F">
        <w:trPr>
          <w:trHeight w:val="236"/>
        </w:trPr>
        <w:tc>
          <w:tcPr>
            <w:tcW w:w="2235" w:type="dxa"/>
            <w:vAlign w:val="center"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Увеличение прочих остатков денежных средств бюджетов сельских поселения </w:t>
            </w:r>
          </w:p>
        </w:tc>
        <w:tc>
          <w:tcPr>
            <w:tcW w:w="2268" w:type="dxa"/>
            <w:vAlign w:val="center"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000 01 05 02 01 10 0000 510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24297,2</w:t>
            </w:r>
          </w:p>
        </w:tc>
      </w:tr>
      <w:tr w:rsidR="00F9607F" w:rsidRPr="00F9607F" w:rsidTr="00F9607F">
        <w:trPr>
          <w:trHeight w:val="525"/>
        </w:trPr>
        <w:tc>
          <w:tcPr>
            <w:tcW w:w="2235" w:type="dxa"/>
            <w:vAlign w:val="center"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Уменьшение прочих остатков денежных средств бюджетов сельских поселения </w:t>
            </w:r>
          </w:p>
        </w:tc>
        <w:tc>
          <w:tcPr>
            <w:tcW w:w="2268" w:type="dxa"/>
            <w:vAlign w:val="center"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highlight w:val="yellow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000 01 05 02 01 10 0000 610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24563,0</w:t>
            </w:r>
          </w:p>
        </w:tc>
      </w:tr>
      <w:tr w:rsidR="00F9607F" w:rsidRPr="00F9607F" w:rsidTr="00F9607F">
        <w:trPr>
          <w:trHeight w:val="407"/>
        </w:trPr>
        <w:tc>
          <w:tcPr>
            <w:tcW w:w="2235" w:type="dxa"/>
            <w:vAlign w:val="center"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268" w:type="dxa"/>
            <w:vAlign w:val="center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265,8</w:t>
            </w:r>
          </w:p>
        </w:tc>
      </w:tr>
    </w:tbl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tbl>
      <w:tblPr>
        <w:tblW w:w="7736" w:type="dxa"/>
        <w:tblInd w:w="-176" w:type="dxa"/>
        <w:tblLayout w:type="fixed"/>
        <w:tblLook w:val="04A0"/>
      </w:tblPr>
      <w:tblGrid>
        <w:gridCol w:w="1417"/>
        <w:gridCol w:w="324"/>
        <w:gridCol w:w="1372"/>
        <w:gridCol w:w="326"/>
        <w:gridCol w:w="3070"/>
        <w:gridCol w:w="991"/>
        <w:gridCol w:w="236"/>
      </w:tblGrid>
      <w:tr w:rsidR="00F9607F" w:rsidRPr="00F9607F" w:rsidTr="00F9607F">
        <w:trPr>
          <w:gridAfter w:val="1"/>
          <w:wAfter w:w="236" w:type="dxa"/>
          <w:trHeight w:val="1515"/>
        </w:trPr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bookmarkStart w:id="0" w:name="RANGE!A1:E37"/>
            <w:bookmarkEnd w:id="0"/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4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Приложение № 2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>к решению Совета депутатов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муниципального образования «Уемское» 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>«Об утверждения отчета об исполнении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местного бюджета муниципального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образования «Уемское» за 2018 год»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>от 20.06.2019 № 193</w:t>
            </w:r>
          </w:p>
        </w:tc>
      </w:tr>
      <w:tr w:rsidR="00F9607F" w:rsidRPr="00F9607F" w:rsidTr="00F9607F">
        <w:trPr>
          <w:gridAfter w:val="1"/>
          <w:wAfter w:w="236" w:type="dxa"/>
          <w:trHeight w:val="68"/>
        </w:trPr>
        <w:tc>
          <w:tcPr>
            <w:tcW w:w="1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3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trHeight w:val="465"/>
        </w:trPr>
        <w:tc>
          <w:tcPr>
            <w:tcW w:w="7736" w:type="dxa"/>
            <w:gridSpan w:val="7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Исполнение доходов местного бюджета по кодам классификации доходов бюджетов</w:t>
            </w:r>
          </w:p>
        </w:tc>
      </w:tr>
      <w:tr w:rsidR="00F9607F" w:rsidRPr="00F9607F" w:rsidTr="00F9607F">
        <w:trPr>
          <w:trHeight w:val="285"/>
        </w:trPr>
        <w:tc>
          <w:tcPr>
            <w:tcW w:w="7500" w:type="dxa"/>
            <w:gridSpan w:val="6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              за 2018 год</w:t>
            </w:r>
          </w:p>
        </w:tc>
        <w:tc>
          <w:tcPr>
            <w:tcW w:w="236" w:type="dxa"/>
            <w:tcBorders>
              <w:lef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trHeight w:val="255"/>
        </w:trPr>
        <w:tc>
          <w:tcPr>
            <w:tcW w:w="6509" w:type="dxa"/>
            <w:gridSpan w:val="5"/>
            <w:vMerge w:val="restart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trHeight w:val="68"/>
        </w:trPr>
        <w:tc>
          <w:tcPr>
            <w:tcW w:w="6509" w:type="dxa"/>
            <w:gridSpan w:val="5"/>
            <w:vMerge/>
            <w:tcBorders>
              <w:bottom w:val="single" w:sz="4" w:space="0" w:color="000000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trHeight w:val="300"/>
        </w:trPr>
        <w:tc>
          <w:tcPr>
            <w:tcW w:w="3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39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Наименование кода доходов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236" w:type="dxa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trHeight w:val="300"/>
        </w:trPr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Главного администратора доходов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Доходы</w:t>
            </w:r>
          </w:p>
        </w:tc>
        <w:tc>
          <w:tcPr>
            <w:tcW w:w="33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After w:val="1"/>
          <w:wAfter w:w="236" w:type="dxa"/>
          <w:trHeight w:val="198"/>
        </w:trPr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339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After w:val="1"/>
          <w:wAfter w:w="236" w:type="dxa"/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960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F9607F" w:rsidRPr="00F9607F" w:rsidTr="00F9607F">
        <w:trPr>
          <w:gridAfter w:val="1"/>
          <w:wAfter w:w="236" w:type="dxa"/>
          <w:trHeight w:val="39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Федеральная налоговая служба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3624,1</w:t>
            </w:r>
          </w:p>
        </w:tc>
      </w:tr>
      <w:tr w:rsidR="00F9607F" w:rsidRPr="00F9607F" w:rsidTr="00F9607F">
        <w:trPr>
          <w:gridAfter w:val="1"/>
          <w:wAfter w:w="236" w:type="dxa"/>
          <w:trHeight w:val="1181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 xml:space="preserve"> 1 01 02010 01 0000 110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769,6</w:t>
            </w:r>
          </w:p>
        </w:tc>
      </w:tr>
      <w:tr w:rsidR="00F9607F" w:rsidRPr="00F9607F" w:rsidTr="00F9607F">
        <w:trPr>
          <w:gridAfter w:val="1"/>
          <w:wAfter w:w="236" w:type="dxa"/>
          <w:trHeight w:val="1911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1 01 02020 01 0000 110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0,7</w:t>
            </w:r>
          </w:p>
        </w:tc>
      </w:tr>
      <w:tr w:rsidR="00F9607F" w:rsidRPr="00F9607F" w:rsidTr="00F9607F">
        <w:trPr>
          <w:gridAfter w:val="1"/>
          <w:wAfter w:w="236" w:type="dxa"/>
          <w:trHeight w:val="70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1 01 02030 01 0000 110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6,5</w:t>
            </w:r>
          </w:p>
        </w:tc>
      </w:tr>
      <w:tr w:rsidR="00F9607F" w:rsidRPr="00F9607F" w:rsidTr="00F9607F">
        <w:trPr>
          <w:gridAfter w:val="1"/>
          <w:wAfter w:w="236" w:type="dxa"/>
          <w:trHeight w:val="7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1 06 01030 10 0000 110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642,2</w:t>
            </w:r>
          </w:p>
        </w:tc>
      </w:tr>
      <w:tr w:rsidR="00F9607F" w:rsidRPr="00F9607F" w:rsidTr="00F9607F">
        <w:trPr>
          <w:gridAfter w:val="1"/>
          <w:wAfter w:w="236" w:type="dxa"/>
          <w:trHeight w:val="44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1 06 06033 10 0000 110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1526,5</w:t>
            </w:r>
          </w:p>
        </w:tc>
      </w:tr>
      <w:tr w:rsidR="00F9607F" w:rsidRPr="00F9607F" w:rsidTr="00F9607F">
        <w:trPr>
          <w:gridAfter w:val="1"/>
          <w:wAfter w:w="236" w:type="dxa"/>
          <w:trHeight w:val="75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182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 xml:space="preserve">1 06 06043 10 0000 110 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678,6</w:t>
            </w:r>
          </w:p>
        </w:tc>
      </w:tr>
      <w:tr w:rsidR="00F9607F" w:rsidRPr="00F9607F" w:rsidTr="00F9607F">
        <w:trPr>
          <w:gridAfter w:val="1"/>
          <w:wAfter w:w="236" w:type="dxa"/>
          <w:trHeight w:val="377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Администрация муниципального образования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20673,1</w:t>
            </w:r>
          </w:p>
        </w:tc>
      </w:tr>
      <w:tr w:rsidR="00F9607F" w:rsidRPr="00F9607F" w:rsidTr="00F9607F">
        <w:trPr>
          <w:gridAfter w:val="1"/>
          <w:wAfter w:w="236" w:type="dxa"/>
          <w:trHeight w:val="126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1 08 04020 01 0000 110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17,4</w:t>
            </w:r>
          </w:p>
        </w:tc>
      </w:tr>
      <w:tr w:rsidR="00F9607F" w:rsidRPr="00F9607F" w:rsidTr="00F9607F">
        <w:trPr>
          <w:gridAfter w:val="1"/>
          <w:wAfter w:w="236" w:type="dxa"/>
          <w:trHeight w:val="1269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111 05025 10 0000 120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gram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6,2</w:t>
            </w:r>
          </w:p>
        </w:tc>
      </w:tr>
      <w:tr w:rsidR="00F9607F" w:rsidRPr="00F9607F" w:rsidTr="00F9607F">
        <w:trPr>
          <w:gridAfter w:val="1"/>
          <w:wAfter w:w="236" w:type="dxa"/>
          <w:trHeight w:val="5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111 05075 10 0000 120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Доходы от сдачи в аренду имущества, составляющего казну поселений (за исключением земельных участков)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672,3</w:t>
            </w:r>
          </w:p>
        </w:tc>
      </w:tr>
      <w:tr w:rsidR="00F9607F" w:rsidRPr="00F9607F" w:rsidTr="00F9607F">
        <w:trPr>
          <w:gridAfter w:val="1"/>
          <w:wAfter w:w="236" w:type="dxa"/>
          <w:trHeight w:val="5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 xml:space="preserve"> 111 09045 10 0000 120 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1805,4</w:t>
            </w:r>
          </w:p>
        </w:tc>
      </w:tr>
      <w:tr w:rsidR="00F9607F" w:rsidRPr="00F9607F" w:rsidTr="00F9607F">
        <w:trPr>
          <w:gridAfter w:val="1"/>
          <w:wAfter w:w="236" w:type="dxa"/>
          <w:trHeight w:val="5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1 13 02995 10 0000 130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306,7</w:t>
            </w:r>
          </w:p>
        </w:tc>
      </w:tr>
      <w:tr w:rsidR="00F9607F" w:rsidRPr="00F9607F" w:rsidTr="00F9607F">
        <w:trPr>
          <w:gridAfter w:val="1"/>
          <w:wAfter w:w="236" w:type="dxa"/>
          <w:trHeight w:val="1513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1 14 02053 10 0000 410</w:t>
            </w: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69,0</w:t>
            </w:r>
          </w:p>
        </w:tc>
      </w:tr>
      <w:tr w:rsidR="00F9607F" w:rsidRPr="00F9607F" w:rsidTr="00F9607F">
        <w:trPr>
          <w:gridAfter w:val="1"/>
          <w:wAfter w:w="236" w:type="dxa"/>
          <w:trHeight w:val="116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1 16 33050 10 0000 140</w:t>
            </w: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сельских поселений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</w:t>
            </w:r>
          </w:p>
        </w:tc>
      </w:tr>
      <w:tr w:rsidR="00F9607F" w:rsidRPr="00F9607F" w:rsidTr="00F9607F">
        <w:trPr>
          <w:gridAfter w:val="1"/>
          <w:wAfter w:w="236" w:type="dxa"/>
          <w:trHeight w:val="5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1 17 05050 10 0000 180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Прочие неналоговые доходы бюджетов сельских поселений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13,9</w:t>
            </w:r>
          </w:p>
        </w:tc>
      </w:tr>
      <w:tr w:rsidR="00F9607F" w:rsidRPr="00F9607F" w:rsidTr="00F9607F">
        <w:trPr>
          <w:gridAfter w:val="1"/>
          <w:wAfter w:w="236" w:type="dxa"/>
          <w:trHeight w:val="54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2 02 01001 10 0000 151</w:t>
            </w: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685</w:t>
            </w:r>
          </w:p>
        </w:tc>
      </w:tr>
      <w:tr w:rsidR="00F9607F" w:rsidRPr="00F9607F" w:rsidTr="00F9607F">
        <w:trPr>
          <w:gridAfter w:val="1"/>
          <w:wAfter w:w="236" w:type="dxa"/>
          <w:trHeight w:val="54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2 02 01003 10 0000151</w:t>
            </w: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2868,9</w:t>
            </w:r>
          </w:p>
        </w:tc>
      </w:tr>
      <w:tr w:rsidR="00F9607F" w:rsidRPr="00F9607F" w:rsidTr="00F9607F">
        <w:trPr>
          <w:gridAfter w:val="1"/>
          <w:wAfter w:w="236" w:type="dxa"/>
          <w:trHeight w:val="76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2 02 03015 10 0000 151</w:t>
            </w: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336,4</w:t>
            </w:r>
          </w:p>
        </w:tc>
      </w:tr>
      <w:tr w:rsidR="00F9607F" w:rsidRPr="00F9607F" w:rsidTr="00F9607F">
        <w:trPr>
          <w:gridAfter w:val="1"/>
          <w:wAfter w:w="236" w:type="dxa"/>
          <w:trHeight w:val="542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4"/>
                <w:szCs w:val="14"/>
                <w:lang w:eastAsia="ru-RU"/>
              </w:rPr>
            </w:pPr>
            <w:r>
              <w:rPr>
                <w:rFonts w:eastAsia="Times New Roman"/>
                <w:sz w:val="14"/>
                <w:szCs w:val="14"/>
                <w:lang w:eastAsia="ru-RU"/>
              </w:rPr>
              <w:t xml:space="preserve">  </w:t>
            </w: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202 03024 10 0000 151</w:t>
            </w: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1"/>
          <w:wAfter w:w="236" w:type="dxa"/>
          <w:trHeight w:val="1159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2 02 04014 10 0000 151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12066,2</w:t>
            </w:r>
          </w:p>
        </w:tc>
      </w:tr>
      <w:tr w:rsidR="00F9607F" w:rsidRPr="00F9607F" w:rsidTr="00F9607F">
        <w:trPr>
          <w:gridAfter w:val="1"/>
          <w:wAfter w:w="236" w:type="dxa"/>
          <w:trHeight w:val="5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>2 02 04999 10 0000 151</w:t>
            </w:r>
          </w:p>
        </w:tc>
        <w:tc>
          <w:tcPr>
            <w:tcW w:w="3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933,3</w:t>
            </w:r>
          </w:p>
        </w:tc>
      </w:tr>
      <w:tr w:rsidR="00F9607F" w:rsidRPr="00F9607F" w:rsidTr="00F9607F">
        <w:trPr>
          <w:gridAfter w:val="1"/>
          <w:wAfter w:w="236" w:type="dxa"/>
          <w:trHeight w:val="57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4"/>
                <w:szCs w:val="14"/>
                <w:lang w:eastAsia="ru-RU"/>
              </w:rPr>
            </w:pPr>
            <w:r w:rsidRPr="00F9607F">
              <w:rPr>
                <w:rFonts w:eastAsia="Times New Roman"/>
                <w:sz w:val="14"/>
                <w:szCs w:val="14"/>
                <w:lang w:eastAsia="ru-RU"/>
              </w:rPr>
              <w:t xml:space="preserve">2 07 0503010 0000 180 </w:t>
            </w:r>
          </w:p>
        </w:tc>
        <w:tc>
          <w:tcPr>
            <w:tcW w:w="3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829,9</w:t>
            </w:r>
          </w:p>
        </w:tc>
      </w:tr>
      <w:tr w:rsidR="00F9607F" w:rsidRPr="00F9607F" w:rsidTr="00F9607F">
        <w:trPr>
          <w:gridAfter w:val="1"/>
          <w:wAfter w:w="236" w:type="dxa"/>
          <w:trHeight w:val="303"/>
        </w:trPr>
        <w:tc>
          <w:tcPr>
            <w:tcW w:w="311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  <w:p w:rsidR="00F9607F" w:rsidRPr="00F9607F" w:rsidRDefault="00F9607F" w:rsidP="00F9607F">
            <w:pPr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339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9607F" w:rsidRDefault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After w:val="1"/>
          <w:wAfter w:w="236" w:type="dxa"/>
          <w:trHeight w:val="68"/>
        </w:trPr>
        <w:tc>
          <w:tcPr>
            <w:tcW w:w="3114" w:type="dxa"/>
            <w:gridSpan w:val="3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395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24297,2</w:t>
            </w:r>
          </w:p>
        </w:tc>
      </w:tr>
    </w:tbl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tbl>
      <w:tblPr>
        <w:tblW w:w="8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0"/>
        <w:gridCol w:w="2408"/>
        <w:gridCol w:w="708"/>
        <w:gridCol w:w="283"/>
        <w:gridCol w:w="569"/>
        <w:gridCol w:w="139"/>
        <w:gridCol w:w="850"/>
        <w:gridCol w:w="236"/>
        <w:gridCol w:w="187"/>
        <w:gridCol w:w="991"/>
        <w:gridCol w:w="425"/>
        <w:gridCol w:w="222"/>
        <w:gridCol w:w="204"/>
        <w:gridCol w:w="236"/>
        <w:gridCol w:w="236"/>
        <w:gridCol w:w="239"/>
      </w:tblGrid>
      <w:tr w:rsidR="00F9607F" w:rsidRPr="00F9607F" w:rsidTr="00F9607F">
        <w:trPr>
          <w:gridAfter w:val="4"/>
          <w:wAfter w:w="915" w:type="dxa"/>
          <w:trHeight w:val="1446"/>
        </w:trPr>
        <w:tc>
          <w:tcPr>
            <w:tcW w:w="41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30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Приложение № 3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>к решению Совета депутатов</w:t>
            </w:r>
          </w:p>
          <w:p w:rsidR="00F9607F" w:rsidRPr="00F9607F" w:rsidRDefault="00F9607F" w:rsidP="00F9607F">
            <w:pPr>
              <w:spacing w:after="0" w:line="240" w:lineRule="auto"/>
              <w:ind w:right="-30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муниципального образования «Уемское» 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 xml:space="preserve">«Об утверждения отчета об исполнении 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местного бюджета муниципального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образования «Уемское» за 2018 год»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>от 20.06.2019 № 193</w:t>
            </w:r>
          </w:p>
        </w:tc>
      </w:tr>
      <w:tr w:rsidR="00F9607F" w:rsidRPr="00F9607F" w:rsidTr="00F9607F">
        <w:trPr>
          <w:trHeight w:val="255"/>
        </w:trPr>
        <w:tc>
          <w:tcPr>
            <w:tcW w:w="41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24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5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39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After w:val="3"/>
          <w:wAfter w:w="711" w:type="dxa"/>
          <w:trHeight w:val="675"/>
        </w:trPr>
        <w:tc>
          <w:tcPr>
            <w:tcW w:w="736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ind w:left="174" w:firstLine="426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Исполнение местного бюджета по разделам, подразделам, целевым статьям и видам расходов классификации расходов бюджета в ведомственной структуре расходов местного бюджета за 2018 год</w:t>
            </w:r>
          </w:p>
        </w:tc>
      </w:tr>
      <w:tr w:rsidR="00F9607F" w:rsidRPr="00F9607F" w:rsidTr="00F9607F">
        <w:trPr>
          <w:gridAfter w:val="3"/>
          <w:wAfter w:w="711" w:type="dxa"/>
          <w:trHeight w:val="285"/>
        </w:trPr>
        <w:tc>
          <w:tcPr>
            <w:tcW w:w="25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(тыс. рублей)</w:t>
            </w:r>
          </w:p>
        </w:tc>
      </w:tr>
      <w:tr w:rsidR="00F9607F" w:rsidRPr="00F9607F" w:rsidTr="00F9607F">
        <w:trPr>
          <w:gridAfter w:val="3"/>
          <w:wAfter w:w="711" w:type="dxa"/>
          <w:trHeight w:val="408"/>
        </w:trPr>
        <w:tc>
          <w:tcPr>
            <w:tcW w:w="254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Наименование показателей</w:t>
            </w:r>
          </w:p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Глава</w:t>
            </w:r>
          </w:p>
        </w:tc>
        <w:tc>
          <w:tcPr>
            <w:tcW w:w="991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1273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851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Исполнено</w:t>
            </w:r>
          </w:p>
        </w:tc>
      </w:tr>
      <w:tr w:rsidR="00F9607F" w:rsidRPr="00F9607F" w:rsidTr="00F9607F">
        <w:trPr>
          <w:gridAfter w:val="3"/>
          <w:wAfter w:w="711" w:type="dxa"/>
          <w:trHeight w:val="184"/>
        </w:trPr>
        <w:tc>
          <w:tcPr>
            <w:tcW w:w="2548" w:type="dxa"/>
            <w:gridSpan w:val="2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gridSpan w:val="3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3" w:type="dxa"/>
            <w:gridSpan w:val="3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3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After w:val="3"/>
          <w:wAfter w:w="711" w:type="dxa"/>
          <w:trHeight w:val="285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ind w:left="5569" w:right="885" w:hanging="2271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6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Администрация МО "Уемское"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4827,0</w:t>
            </w:r>
          </w:p>
        </w:tc>
      </w:tr>
      <w:tr w:rsidR="00F9607F" w:rsidRPr="00F9607F" w:rsidTr="00F9607F">
        <w:trPr>
          <w:gridAfter w:val="3"/>
          <w:wAfter w:w="711" w:type="dxa"/>
          <w:trHeight w:val="698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1141,2</w:t>
            </w:r>
          </w:p>
        </w:tc>
      </w:tr>
      <w:tr w:rsidR="00F9607F" w:rsidRPr="00F9607F" w:rsidTr="00F9607F">
        <w:trPr>
          <w:gridAfter w:val="3"/>
          <w:wAfter w:w="711" w:type="dxa"/>
          <w:trHeight w:val="356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1141,2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1141,2</w:t>
            </w:r>
          </w:p>
        </w:tc>
      </w:tr>
      <w:tr w:rsidR="00F9607F" w:rsidRPr="00F9607F" w:rsidTr="00F9607F">
        <w:trPr>
          <w:gridAfter w:val="3"/>
          <w:wAfter w:w="711" w:type="dxa"/>
          <w:trHeight w:val="283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органов местного самоуправления и обеспечение их функций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1141,2</w:t>
            </w:r>
          </w:p>
        </w:tc>
      </w:tr>
      <w:tr w:rsidR="00F9607F" w:rsidRPr="00F9607F" w:rsidTr="00F9607F">
        <w:trPr>
          <w:gridAfter w:val="3"/>
          <w:wAfter w:w="711" w:type="dxa"/>
          <w:trHeight w:val="127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1141,2</w:t>
            </w:r>
          </w:p>
        </w:tc>
      </w:tr>
      <w:tr w:rsidR="00F9607F" w:rsidRPr="00F9607F" w:rsidTr="00F9607F">
        <w:trPr>
          <w:gridAfter w:val="3"/>
          <w:wAfter w:w="711" w:type="dxa"/>
          <w:trHeight w:val="271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1141,2</w:t>
            </w:r>
          </w:p>
        </w:tc>
      </w:tr>
      <w:tr w:rsidR="00F9607F" w:rsidRPr="00F9607F" w:rsidTr="00F9607F">
        <w:trPr>
          <w:gridAfter w:val="3"/>
          <w:wAfter w:w="711" w:type="dxa"/>
          <w:trHeight w:val="109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61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47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Депутаты представительного органа муниципального образования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24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органов местного самоуправления и обеспечение их функций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138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55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115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3214,7</w:t>
            </w:r>
          </w:p>
        </w:tc>
      </w:tr>
      <w:tr w:rsidR="00F9607F" w:rsidRPr="00F9607F" w:rsidTr="00F9607F">
        <w:trPr>
          <w:gridAfter w:val="3"/>
          <w:wAfter w:w="711" w:type="dxa"/>
          <w:trHeight w:val="58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Обеспечение функционирования администрации муниципального образования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3152,2</w:t>
            </w:r>
          </w:p>
        </w:tc>
      </w:tr>
      <w:tr w:rsidR="00F9607F" w:rsidRPr="00F9607F" w:rsidTr="00F9607F">
        <w:trPr>
          <w:gridAfter w:val="3"/>
          <w:wAfter w:w="711" w:type="dxa"/>
          <w:trHeight w:val="451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Аппарат администрации муниципального образования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3152,2</w:t>
            </w:r>
          </w:p>
        </w:tc>
      </w:tr>
      <w:tr w:rsidR="00F9607F" w:rsidRPr="00F9607F" w:rsidTr="00F9607F">
        <w:trPr>
          <w:gridAfter w:val="3"/>
          <w:wAfter w:w="711" w:type="dxa"/>
          <w:trHeight w:val="35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органов местного самоуправления и обеспечение их функций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1673,6</w:t>
            </w:r>
          </w:p>
        </w:tc>
      </w:tr>
      <w:tr w:rsidR="00F9607F" w:rsidRPr="00F9607F" w:rsidTr="00F9607F">
        <w:trPr>
          <w:gridAfter w:val="3"/>
          <w:wAfter w:w="711" w:type="dxa"/>
          <w:trHeight w:val="161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внебюджетными фондами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1105,3</w:t>
            </w:r>
          </w:p>
        </w:tc>
      </w:tr>
      <w:tr w:rsidR="00F9607F" w:rsidRPr="00F9607F" w:rsidTr="00F9607F">
        <w:trPr>
          <w:gridAfter w:val="3"/>
          <w:wAfter w:w="711" w:type="dxa"/>
          <w:trHeight w:val="347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1105,3</w:t>
            </w:r>
          </w:p>
        </w:tc>
      </w:tr>
      <w:tr w:rsidR="00F9607F" w:rsidRPr="00F9607F" w:rsidTr="00F9607F">
        <w:trPr>
          <w:gridAfter w:val="3"/>
          <w:wAfter w:w="711" w:type="dxa"/>
          <w:trHeight w:val="397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552,6</w:t>
            </w:r>
          </w:p>
        </w:tc>
      </w:tr>
      <w:tr w:rsidR="00F9607F" w:rsidRPr="00F9607F" w:rsidTr="00F9607F">
        <w:trPr>
          <w:gridAfter w:val="3"/>
          <w:wAfter w:w="711" w:type="dxa"/>
          <w:trHeight w:val="61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552,6</w:t>
            </w:r>
          </w:p>
        </w:tc>
      </w:tr>
      <w:tr w:rsidR="00F9607F" w:rsidRPr="00F9607F" w:rsidTr="00F9607F">
        <w:trPr>
          <w:gridAfter w:val="3"/>
          <w:wAfter w:w="711" w:type="dxa"/>
          <w:trHeight w:val="177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15,7</w:t>
            </w:r>
          </w:p>
        </w:tc>
      </w:tr>
      <w:tr w:rsidR="00F9607F" w:rsidRPr="00F9607F" w:rsidTr="00F9607F">
        <w:trPr>
          <w:gridAfter w:val="3"/>
          <w:wAfter w:w="711" w:type="dxa"/>
          <w:trHeight w:val="17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15,7</w:t>
            </w:r>
          </w:p>
        </w:tc>
      </w:tr>
      <w:tr w:rsidR="00F9607F" w:rsidRPr="00F9607F" w:rsidTr="00F9607F">
        <w:trPr>
          <w:gridAfter w:val="3"/>
          <w:wAfter w:w="711" w:type="dxa"/>
          <w:trHeight w:val="175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сфере общегосударственных вопросов, осуществляемые органами местного самоуправления, за счет средств на решение вопросов местного значения в соответствии с заключенными соглашениями в целях материально- технического и организационного обеспечения деятельности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42 100 88990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1478,6</w:t>
            </w:r>
          </w:p>
        </w:tc>
      </w:tr>
      <w:tr w:rsidR="00F9607F" w:rsidRPr="00F9607F" w:rsidTr="00F9607F">
        <w:trPr>
          <w:gridAfter w:val="3"/>
          <w:wAfter w:w="711" w:type="dxa"/>
          <w:trHeight w:val="15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42 100 88990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1478,6</w:t>
            </w:r>
          </w:p>
        </w:tc>
      </w:tr>
      <w:tr w:rsidR="00F9607F" w:rsidRPr="00F9607F" w:rsidTr="00F9607F">
        <w:trPr>
          <w:gridAfter w:val="3"/>
          <w:wAfter w:w="711" w:type="dxa"/>
          <w:trHeight w:val="576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выплату государственных (муниципальных) органов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42 100 88990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1478,6</w:t>
            </w:r>
          </w:p>
        </w:tc>
      </w:tr>
      <w:tr w:rsidR="00F9607F" w:rsidRPr="00F9607F" w:rsidTr="00F9607F">
        <w:trPr>
          <w:gridAfter w:val="3"/>
          <w:wAfter w:w="711" w:type="dxa"/>
          <w:trHeight w:val="273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расходы в сфере общегосударственных вопросов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3"/>
          <w:wAfter w:w="711" w:type="dxa"/>
          <w:trHeight w:val="148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субвенции администрации муниципального образования «Уемское» для финансового обеспечения расходных обязательств по переданным для осуществления органам местного самоуправления государственным полномочиям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3"/>
          <w:wAfter w:w="711" w:type="dxa"/>
          <w:trHeight w:val="216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3"/>
          <w:wAfter w:w="711" w:type="dxa"/>
          <w:trHeight w:val="326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3"/>
          <w:wAfter w:w="711" w:type="dxa"/>
          <w:trHeight w:val="54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3"/>
          <w:wAfter w:w="711" w:type="dxa"/>
          <w:trHeight w:val="90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3"/>
          <w:wAfter w:w="711" w:type="dxa"/>
          <w:trHeight w:val="85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направления деятельности в части предоставления межбюджетных трансфертов.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3"/>
          <w:wAfter w:w="711" w:type="dxa"/>
          <w:trHeight w:val="102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Межбюджетные трансферты на исполнение полномочий муниципального Совета поселения по осуществлению внешнего муниципального финансового контроля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3"/>
          <w:wAfter w:w="711" w:type="dxa"/>
          <w:trHeight w:val="130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Межбюджетные трансферты бюджетам муниципальных районов </w:t>
            </w: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375,8</w:t>
            </w:r>
          </w:p>
        </w:tc>
      </w:tr>
      <w:tr w:rsidR="00F9607F" w:rsidRPr="00F9607F" w:rsidTr="00F9607F">
        <w:trPr>
          <w:gridAfter w:val="3"/>
          <w:wAfter w:w="711" w:type="dxa"/>
          <w:trHeight w:val="9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Муниципальная программа «Развитие и использование информационных и телекоммуникационных технологий в МО «Уемское» на 2016 – 2018 годы»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289,2</w:t>
            </w:r>
          </w:p>
        </w:tc>
      </w:tr>
      <w:tr w:rsidR="00F9607F" w:rsidRPr="00F9607F" w:rsidTr="00F9607F">
        <w:trPr>
          <w:gridAfter w:val="3"/>
          <w:wAfter w:w="711" w:type="dxa"/>
          <w:trHeight w:val="307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Развитие и использование информационных и телекоммуникационных технологий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01 100 00000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289,2</w:t>
            </w:r>
          </w:p>
        </w:tc>
      </w:tr>
      <w:tr w:rsidR="00F9607F" w:rsidRPr="00F9607F" w:rsidTr="00F9607F">
        <w:trPr>
          <w:gridAfter w:val="3"/>
          <w:wAfter w:w="711" w:type="dxa"/>
          <w:trHeight w:val="614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Мероприятия по развитию и использованию информационных и телекоммуникационных технологий МО "Уемское"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01 100 46150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289,2</w:t>
            </w:r>
          </w:p>
        </w:tc>
      </w:tr>
      <w:tr w:rsidR="00F9607F" w:rsidRPr="00F9607F" w:rsidTr="00F9607F">
        <w:trPr>
          <w:gridAfter w:val="3"/>
          <w:wAfter w:w="711" w:type="dxa"/>
          <w:trHeight w:val="301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01 100 46150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289,2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01 100 46150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289,2</w:t>
            </w:r>
          </w:p>
        </w:tc>
      </w:tr>
      <w:tr w:rsidR="00F9607F" w:rsidRPr="00F9607F" w:rsidTr="00F9607F">
        <w:trPr>
          <w:gridAfter w:val="3"/>
          <w:wAfter w:w="711" w:type="dxa"/>
          <w:trHeight w:val="9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Муниципальная программа «Профилактика правонарушений на территории муниципального образования «Уемское» на 2017-2019 годы»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14,0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Мероприятия по обеспечению профилактики правонарушений на территории муниципального образования «Уемское»"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14,0</w:t>
            </w:r>
          </w:p>
        </w:tc>
      </w:tr>
      <w:tr w:rsidR="00F9607F" w:rsidRPr="00F9607F" w:rsidTr="00F9607F">
        <w:trPr>
          <w:gridAfter w:val="3"/>
          <w:wAfter w:w="711" w:type="dxa"/>
          <w:trHeight w:val="517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14,0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14,0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области других общегосударственных вопросов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72,6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Осуществление функций органа местного самоуправления в области других общегосударственных вопросов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72,6</w:t>
            </w:r>
          </w:p>
        </w:tc>
      </w:tr>
      <w:tr w:rsidR="00F9607F" w:rsidRPr="00F9607F" w:rsidTr="00F9607F">
        <w:trPr>
          <w:gridAfter w:val="3"/>
          <w:wAfter w:w="711" w:type="dxa"/>
          <w:trHeight w:val="263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72,6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72,6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336,4</w:t>
            </w:r>
          </w:p>
        </w:tc>
      </w:tr>
      <w:tr w:rsidR="00F9607F" w:rsidRPr="00F9607F" w:rsidTr="00F9607F">
        <w:trPr>
          <w:gridAfter w:val="3"/>
          <w:wAfter w:w="711" w:type="dxa"/>
          <w:trHeight w:val="42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336,4</w:t>
            </w:r>
          </w:p>
        </w:tc>
      </w:tr>
      <w:tr w:rsidR="00F9607F" w:rsidRPr="00F9607F" w:rsidTr="00F9607F">
        <w:trPr>
          <w:gridAfter w:val="3"/>
          <w:wAfter w:w="711" w:type="dxa"/>
          <w:trHeight w:val="324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национальной обороны.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336,4</w:t>
            </w:r>
          </w:p>
        </w:tc>
      </w:tr>
      <w:tr w:rsidR="00F9607F" w:rsidRPr="00F9607F" w:rsidTr="00F9607F">
        <w:trPr>
          <w:gridAfter w:val="3"/>
          <w:wAfter w:w="711" w:type="dxa"/>
          <w:trHeight w:val="51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Осуществление органом местного самоуправления отдельных государственных полномочий.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336,4</w:t>
            </w:r>
          </w:p>
        </w:tc>
      </w:tr>
      <w:tr w:rsidR="00F9607F" w:rsidRPr="00F9607F" w:rsidTr="00F9607F">
        <w:trPr>
          <w:gridAfter w:val="3"/>
          <w:wAfter w:w="711" w:type="dxa"/>
          <w:trHeight w:val="73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336,4</w:t>
            </w:r>
          </w:p>
        </w:tc>
      </w:tr>
      <w:tr w:rsidR="00F9607F" w:rsidRPr="00F9607F" w:rsidTr="00F9607F">
        <w:trPr>
          <w:gridAfter w:val="3"/>
          <w:wAfter w:w="711" w:type="dxa"/>
          <w:trHeight w:val="141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334,6</w:t>
            </w:r>
          </w:p>
        </w:tc>
      </w:tr>
      <w:tr w:rsidR="00F9607F" w:rsidRPr="00F9607F" w:rsidTr="00F9607F">
        <w:trPr>
          <w:gridAfter w:val="3"/>
          <w:wAfter w:w="711" w:type="dxa"/>
          <w:trHeight w:val="28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334,6</w:t>
            </w:r>
          </w:p>
        </w:tc>
      </w:tr>
      <w:tr w:rsidR="00F9607F" w:rsidRPr="00F9607F" w:rsidTr="00F9607F">
        <w:trPr>
          <w:gridAfter w:val="3"/>
          <w:wAfter w:w="711" w:type="dxa"/>
          <w:trHeight w:val="553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1,8</w:t>
            </w:r>
          </w:p>
        </w:tc>
      </w:tr>
      <w:tr w:rsidR="00F9607F" w:rsidRPr="00F9607F" w:rsidTr="00F9607F">
        <w:trPr>
          <w:gridAfter w:val="3"/>
          <w:wAfter w:w="711" w:type="dxa"/>
          <w:trHeight w:val="79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1,8</w:t>
            </w:r>
          </w:p>
        </w:tc>
      </w:tr>
      <w:tr w:rsidR="00F9607F" w:rsidRPr="00F9607F" w:rsidTr="00F9607F">
        <w:trPr>
          <w:gridAfter w:val="3"/>
          <w:wAfter w:w="711" w:type="dxa"/>
          <w:trHeight w:val="459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After w:val="3"/>
          <w:wAfter w:w="711" w:type="dxa"/>
          <w:trHeight w:val="33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Обеспечение пожарной безопасности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After w:val="3"/>
          <w:wAfter w:w="711" w:type="dxa"/>
          <w:trHeight w:val="7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Муниципальная программа " Обеспечение первичных мер пожарной безопасности в границах МО "Уемское" на 2017-2019 годы"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After w:val="3"/>
          <w:wAfter w:w="711" w:type="dxa"/>
          <w:trHeight w:val="72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первичных мер пожарной безопасности в границах МО "Уемское" на 2017-2019 годы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03 300 00000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After w:val="3"/>
          <w:wAfter w:w="711" w:type="dxa"/>
          <w:trHeight w:val="763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по обеспечению первичных мер пожарной безопасности в границах МО "Уемское" на 2017-2019 годы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03 300 40721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After w:val="3"/>
          <w:wAfter w:w="711" w:type="dxa"/>
          <w:trHeight w:val="41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03 300 40721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After w:val="3"/>
          <w:wAfter w:w="711" w:type="dxa"/>
          <w:trHeight w:val="65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03 300 40721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After w:val="3"/>
          <w:wAfter w:w="711" w:type="dxa"/>
          <w:trHeight w:val="12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9721,2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9660,5</w:t>
            </w:r>
          </w:p>
        </w:tc>
      </w:tr>
      <w:tr w:rsidR="00F9607F" w:rsidRPr="00F9607F" w:rsidTr="00F9607F">
        <w:trPr>
          <w:gridAfter w:val="3"/>
          <w:wAfter w:w="711" w:type="dxa"/>
          <w:trHeight w:val="58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национальной экономики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9660,5</w:t>
            </w:r>
          </w:p>
        </w:tc>
      </w:tr>
      <w:tr w:rsidR="00F9607F" w:rsidRPr="00F9607F" w:rsidTr="00F9607F">
        <w:trPr>
          <w:gridAfter w:val="3"/>
          <w:wAfter w:w="711" w:type="dxa"/>
          <w:trHeight w:val="285"/>
        </w:trPr>
        <w:tc>
          <w:tcPr>
            <w:tcW w:w="2548" w:type="dxa"/>
            <w:gridSpan w:val="2"/>
            <w:shd w:val="clear" w:color="000000" w:fill="FFFFFF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Дорожная деятельность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9463,3</w:t>
            </w:r>
          </w:p>
        </w:tc>
      </w:tr>
      <w:tr w:rsidR="00F9607F" w:rsidRPr="00F9607F" w:rsidTr="00F9607F">
        <w:trPr>
          <w:gridAfter w:val="3"/>
          <w:wAfter w:w="711" w:type="dxa"/>
          <w:trHeight w:val="1800"/>
        </w:trPr>
        <w:tc>
          <w:tcPr>
            <w:tcW w:w="2548" w:type="dxa"/>
            <w:gridSpan w:val="2"/>
            <w:shd w:val="clear" w:color="000000" w:fill="FFFFFF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 xml:space="preserve">Мероприятия </w:t>
            </w:r>
            <w:proofErr w:type="gram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в области дорожной деятельности на решение вопросов местного значения в соответствии с заключенными соглашениями в целях</w:t>
            </w:r>
            <w:proofErr w:type="gram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финансового обеспечения дорожной деятельности в отношении автомобильных дорог местного значения за счет бюджетных ассигнований муниципального дорожного фонда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632,3</w:t>
            </w:r>
          </w:p>
        </w:tc>
      </w:tr>
      <w:tr w:rsidR="00F9607F" w:rsidRPr="00F9607F" w:rsidTr="00F9607F">
        <w:trPr>
          <w:gridAfter w:val="3"/>
          <w:wAfter w:w="711" w:type="dxa"/>
          <w:trHeight w:val="427"/>
        </w:trPr>
        <w:tc>
          <w:tcPr>
            <w:tcW w:w="2548" w:type="dxa"/>
            <w:gridSpan w:val="2"/>
            <w:shd w:val="clear" w:color="000000" w:fill="FFFFFF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632,3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632,3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Поддержка садоводческих, огороднических и дачных некоммерческих объединений граждан (областной бюджет)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S8950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6400,9</w:t>
            </w:r>
          </w:p>
        </w:tc>
      </w:tr>
      <w:tr w:rsidR="00F9607F" w:rsidRPr="00F9607F" w:rsidTr="00F9607F">
        <w:trPr>
          <w:gridAfter w:val="3"/>
          <w:wAfter w:w="711" w:type="dxa"/>
          <w:trHeight w:val="401"/>
        </w:trPr>
        <w:tc>
          <w:tcPr>
            <w:tcW w:w="2548" w:type="dxa"/>
            <w:gridSpan w:val="2"/>
            <w:shd w:val="clear" w:color="000000" w:fill="FFFFFF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S8950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6400,9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S8950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6400,9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Поддержка садоводческих, огороднических и дачных некоммерческих объединений граждан (районный бюджет)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S8950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1600,2</w:t>
            </w:r>
          </w:p>
        </w:tc>
      </w:tr>
      <w:tr w:rsidR="00F9607F" w:rsidRPr="00F9607F" w:rsidTr="00F9607F">
        <w:trPr>
          <w:gridAfter w:val="3"/>
          <w:wAfter w:w="711" w:type="dxa"/>
          <w:trHeight w:val="375"/>
        </w:trPr>
        <w:tc>
          <w:tcPr>
            <w:tcW w:w="2548" w:type="dxa"/>
            <w:gridSpan w:val="2"/>
            <w:shd w:val="clear" w:color="000000" w:fill="FFFFFF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S8950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1600,2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S8950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1600,2</w:t>
            </w:r>
          </w:p>
        </w:tc>
      </w:tr>
      <w:tr w:rsidR="00F9607F" w:rsidRPr="00F9607F" w:rsidTr="00F9607F">
        <w:trPr>
          <w:gridAfter w:val="3"/>
          <w:wAfter w:w="711" w:type="dxa"/>
          <w:trHeight w:val="302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Межбюджетные трансферты бюджету муниципального образования «Приморский муниципальный район» на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расходных обязательств консолидированного бюджета, в целях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софинансирования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которых из бюджета Архангельской области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предоставляются субсидии местным бюджетам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47 200 99500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829,9</w:t>
            </w:r>
          </w:p>
        </w:tc>
      </w:tr>
      <w:tr w:rsidR="00F9607F" w:rsidRPr="00F9607F" w:rsidTr="00F9607F">
        <w:trPr>
          <w:gridAfter w:val="3"/>
          <w:wAfter w:w="711" w:type="dxa"/>
          <w:trHeight w:val="22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Межбюджетные трансферты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47 200 99500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829,9</w:t>
            </w:r>
          </w:p>
        </w:tc>
      </w:tr>
      <w:tr w:rsidR="00F9607F" w:rsidRPr="00F9607F" w:rsidTr="00F9607F">
        <w:trPr>
          <w:gridAfter w:val="3"/>
          <w:wAfter w:w="711" w:type="dxa"/>
          <w:trHeight w:val="199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47 200 99500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829,9</w:t>
            </w:r>
          </w:p>
        </w:tc>
      </w:tr>
      <w:tr w:rsidR="00F9607F" w:rsidRPr="00F9607F" w:rsidTr="00F9607F">
        <w:trPr>
          <w:gridAfter w:val="3"/>
          <w:wAfter w:w="711" w:type="dxa"/>
          <w:trHeight w:val="33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Дорожное хозяйство муниципального образования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197,2</w:t>
            </w:r>
          </w:p>
        </w:tc>
      </w:tr>
      <w:tr w:rsidR="00F9607F" w:rsidRPr="00F9607F" w:rsidTr="00F9607F">
        <w:trPr>
          <w:gridAfter w:val="3"/>
          <w:wAfter w:w="711" w:type="dxa"/>
          <w:trHeight w:val="227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Мероприятия в области дорожного хозяйства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47 400 49110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197,2</w:t>
            </w:r>
          </w:p>
        </w:tc>
      </w:tr>
      <w:tr w:rsidR="00F9607F" w:rsidRPr="00F9607F" w:rsidTr="00F9607F">
        <w:trPr>
          <w:gridAfter w:val="3"/>
          <w:wAfter w:w="711" w:type="dxa"/>
          <w:trHeight w:val="330"/>
        </w:trPr>
        <w:tc>
          <w:tcPr>
            <w:tcW w:w="2548" w:type="dxa"/>
            <w:gridSpan w:val="2"/>
            <w:shd w:val="clear" w:color="000000" w:fill="FFFFFF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47 400 49110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197,2</w:t>
            </w:r>
          </w:p>
        </w:tc>
      </w:tr>
      <w:tr w:rsidR="00F9607F" w:rsidRPr="00F9607F" w:rsidTr="00F9607F">
        <w:trPr>
          <w:gridAfter w:val="3"/>
          <w:wAfter w:w="711" w:type="dxa"/>
          <w:trHeight w:val="407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47 400 49110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197,2</w:t>
            </w:r>
          </w:p>
        </w:tc>
      </w:tr>
      <w:tr w:rsidR="00F9607F" w:rsidRPr="00F9607F" w:rsidTr="00F9607F">
        <w:trPr>
          <w:gridAfter w:val="3"/>
          <w:wAfter w:w="711" w:type="dxa"/>
          <w:trHeight w:val="334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60,7</w:t>
            </w:r>
          </w:p>
        </w:tc>
      </w:tr>
      <w:tr w:rsidR="00F9607F" w:rsidRPr="00F9607F" w:rsidTr="00F9607F">
        <w:trPr>
          <w:gridAfter w:val="3"/>
          <w:wAfter w:w="711" w:type="dxa"/>
          <w:trHeight w:val="7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Осуществление функций органа местного самоуправления в области других вопросов национальной экономики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60,7</w:t>
            </w:r>
          </w:p>
        </w:tc>
      </w:tr>
      <w:tr w:rsidR="00F9607F" w:rsidRPr="00F9607F" w:rsidTr="00F9607F">
        <w:trPr>
          <w:gridAfter w:val="3"/>
          <w:wAfter w:w="711" w:type="dxa"/>
          <w:trHeight w:val="66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Межевание земельных участков сельского поселения   и постановка их на кадастровый учет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60,7</w:t>
            </w:r>
          </w:p>
        </w:tc>
      </w:tr>
      <w:tr w:rsidR="00F9607F" w:rsidRPr="00F9607F" w:rsidTr="00F9607F">
        <w:trPr>
          <w:gridAfter w:val="3"/>
          <w:wAfter w:w="711" w:type="dxa"/>
          <w:trHeight w:val="43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60,7</w:t>
            </w:r>
          </w:p>
        </w:tc>
      </w:tr>
      <w:tr w:rsidR="00F9607F" w:rsidRPr="00F9607F" w:rsidTr="00F9607F">
        <w:trPr>
          <w:gridAfter w:val="3"/>
          <w:wAfter w:w="711" w:type="dxa"/>
          <w:trHeight w:val="61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60,7</w:t>
            </w:r>
          </w:p>
        </w:tc>
      </w:tr>
      <w:tr w:rsidR="00F9607F" w:rsidRPr="00F9607F" w:rsidTr="00F9607F">
        <w:trPr>
          <w:gridAfter w:val="3"/>
          <w:wAfter w:w="711" w:type="dxa"/>
          <w:trHeight w:val="255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9234,5</w:t>
            </w:r>
          </w:p>
        </w:tc>
      </w:tr>
      <w:tr w:rsidR="00F9607F" w:rsidRPr="00F9607F" w:rsidTr="00F9607F">
        <w:trPr>
          <w:gridAfter w:val="3"/>
          <w:wAfter w:w="711" w:type="dxa"/>
          <w:trHeight w:val="177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1349,0</w:t>
            </w:r>
          </w:p>
        </w:tc>
      </w:tr>
      <w:tr w:rsidR="00F9607F" w:rsidRPr="00F9607F" w:rsidTr="00F9607F">
        <w:trPr>
          <w:gridAfter w:val="3"/>
          <w:wAfter w:w="711" w:type="dxa"/>
          <w:trHeight w:val="27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расходы в сфере жилищного хозяйства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1349,0</w:t>
            </w:r>
          </w:p>
        </w:tc>
      </w:tr>
      <w:tr w:rsidR="00F9607F" w:rsidRPr="00F9607F" w:rsidTr="00F9607F">
        <w:trPr>
          <w:gridAfter w:val="3"/>
          <w:wAfter w:w="711" w:type="dxa"/>
          <w:trHeight w:val="61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области жилищного хозяйства, осуществляемые органами местного самоуправления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93,1</w:t>
            </w:r>
          </w:p>
        </w:tc>
      </w:tr>
      <w:tr w:rsidR="00F9607F" w:rsidRPr="00F9607F" w:rsidTr="00F9607F">
        <w:trPr>
          <w:gridAfter w:val="3"/>
          <w:wAfter w:w="711" w:type="dxa"/>
          <w:trHeight w:val="257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80,9</w:t>
            </w:r>
          </w:p>
        </w:tc>
      </w:tr>
      <w:tr w:rsidR="00F9607F" w:rsidRPr="00F9607F" w:rsidTr="00F9607F">
        <w:trPr>
          <w:gridAfter w:val="3"/>
          <w:wAfter w:w="711" w:type="dxa"/>
          <w:trHeight w:val="51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80,9</w:t>
            </w:r>
          </w:p>
        </w:tc>
      </w:tr>
      <w:tr w:rsidR="00F9607F" w:rsidRPr="00F9607F" w:rsidTr="00F9607F">
        <w:trPr>
          <w:gridAfter w:val="3"/>
          <w:wAfter w:w="711" w:type="dxa"/>
          <w:trHeight w:val="42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Социальное обеспечение и иные выплаты населению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12,2</w:t>
            </w:r>
          </w:p>
        </w:tc>
      </w:tr>
      <w:tr w:rsidR="00F9607F" w:rsidRPr="00F9607F" w:rsidTr="00F9607F">
        <w:trPr>
          <w:gridAfter w:val="3"/>
          <w:wAfter w:w="711" w:type="dxa"/>
          <w:trHeight w:val="27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12,2</w:t>
            </w:r>
          </w:p>
        </w:tc>
      </w:tr>
      <w:tr w:rsidR="00F9607F" w:rsidRPr="00F9607F" w:rsidTr="00F9607F">
        <w:trPr>
          <w:gridAfter w:val="3"/>
          <w:wAfter w:w="711" w:type="dxa"/>
          <w:trHeight w:val="615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Взносы на капитальный ремонт общего имущества в многоквартирных домах на счет регионального оператора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1204,6</w:t>
            </w:r>
          </w:p>
        </w:tc>
      </w:tr>
      <w:tr w:rsidR="00F9607F" w:rsidRPr="00F9607F" w:rsidTr="00F9607F">
        <w:trPr>
          <w:gridAfter w:val="3"/>
          <w:wAfter w:w="711" w:type="dxa"/>
          <w:trHeight w:val="412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1204,6</w:t>
            </w:r>
          </w:p>
        </w:tc>
      </w:tr>
      <w:tr w:rsidR="00F9607F" w:rsidRPr="00F9607F" w:rsidTr="00F9607F">
        <w:trPr>
          <w:gridAfter w:val="3"/>
          <w:wAfter w:w="711" w:type="dxa"/>
          <w:trHeight w:val="75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1204,6</w:t>
            </w:r>
          </w:p>
        </w:tc>
      </w:tr>
      <w:tr w:rsidR="00F9607F" w:rsidRPr="00F9607F" w:rsidTr="00F9607F">
        <w:trPr>
          <w:gridAfter w:val="3"/>
          <w:wAfter w:w="711" w:type="dxa"/>
          <w:trHeight w:val="1126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области жилищного хозяйства, на решение вопросов местного значения в соответствии с заключенными соглашениями в целях поддержания жилищно-коммунальной отрасли сельских поселений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27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75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After w:val="3"/>
          <w:wAfter w:w="711" w:type="dxa"/>
          <w:trHeight w:val="25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2041,2</w:t>
            </w:r>
          </w:p>
        </w:tc>
      </w:tr>
      <w:tr w:rsidR="00F9607F" w:rsidRPr="00F9607F" w:rsidTr="00F9607F">
        <w:trPr>
          <w:gridAfter w:val="3"/>
          <w:wAfter w:w="711" w:type="dxa"/>
          <w:trHeight w:val="429"/>
        </w:trPr>
        <w:tc>
          <w:tcPr>
            <w:tcW w:w="2548" w:type="dxa"/>
            <w:gridSpan w:val="2"/>
            <w:shd w:val="clear" w:color="000000" w:fill="FFFFFF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коммунального хозяйства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2041,2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сфере коммунального хозяйства, осуществляемые органами местного самоуправления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191,3</w:t>
            </w:r>
          </w:p>
        </w:tc>
      </w:tr>
      <w:tr w:rsidR="00F9607F" w:rsidRPr="00F9607F" w:rsidTr="00F9607F">
        <w:trPr>
          <w:gridAfter w:val="3"/>
          <w:wAfter w:w="711" w:type="dxa"/>
          <w:trHeight w:val="41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138,4</w:t>
            </w:r>
          </w:p>
        </w:tc>
      </w:tr>
      <w:tr w:rsidR="00F9607F" w:rsidRPr="00F9607F" w:rsidTr="00F9607F">
        <w:trPr>
          <w:gridAfter w:val="3"/>
          <w:wAfter w:w="711" w:type="dxa"/>
          <w:trHeight w:val="513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138,4</w:t>
            </w:r>
          </w:p>
        </w:tc>
      </w:tr>
      <w:tr w:rsidR="00F9607F" w:rsidRPr="00F9607F" w:rsidTr="00F9607F">
        <w:trPr>
          <w:gridAfter w:val="3"/>
          <w:wAfter w:w="711" w:type="dxa"/>
          <w:trHeight w:val="311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52,9</w:t>
            </w:r>
          </w:p>
        </w:tc>
      </w:tr>
      <w:tr w:rsidR="00F9607F" w:rsidRPr="00F9607F" w:rsidTr="00F9607F">
        <w:trPr>
          <w:gridAfter w:val="3"/>
          <w:wAfter w:w="711" w:type="dxa"/>
          <w:trHeight w:val="37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52,9</w:t>
            </w:r>
          </w:p>
        </w:tc>
      </w:tr>
      <w:tr w:rsidR="00F9607F" w:rsidRPr="00F9607F" w:rsidTr="00F9607F">
        <w:trPr>
          <w:gridAfter w:val="3"/>
          <w:wAfter w:w="711" w:type="dxa"/>
          <w:trHeight w:val="117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Мероприятия в области коммунального хозяйства, на решение вопросов местного значения в соответствии с заключенными соглашениями в целях поддержания жилищно-коммунальной отрасли сельских поселений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1849,9</w:t>
            </w:r>
          </w:p>
        </w:tc>
      </w:tr>
      <w:tr w:rsidR="00F9607F" w:rsidRPr="00F9607F" w:rsidTr="00F9607F">
        <w:trPr>
          <w:gridAfter w:val="3"/>
          <w:wAfter w:w="711" w:type="dxa"/>
          <w:trHeight w:val="376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1849,9</w:t>
            </w:r>
          </w:p>
        </w:tc>
      </w:tr>
      <w:tr w:rsidR="00F9607F" w:rsidRPr="00F9607F" w:rsidTr="00F9607F">
        <w:trPr>
          <w:gridAfter w:val="3"/>
          <w:wAfter w:w="711" w:type="dxa"/>
          <w:trHeight w:val="57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1849,9</w:t>
            </w:r>
          </w:p>
        </w:tc>
      </w:tr>
      <w:tr w:rsidR="00F9607F" w:rsidRPr="00F9607F" w:rsidTr="00F9607F">
        <w:trPr>
          <w:gridAfter w:val="3"/>
          <w:wAfter w:w="711" w:type="dxa"/>
          <w:trHeight w:val="281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2625,5</w:t>
            </w:r>
          </w:p>
        </w:tc>
      </w:tr>
      <w:tr w:rsidR="00F9607F" w:rsidRPr="00F9607F" w:rsidTr="00F9607F">
        <w:trPr>
          <w:gridAfter w:val="3"/>
          <w:wAfter w:w="711" w:type="dxa"/>
          <w:trHeight w:val="94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Муниципальная программа «Энергосбережение и повышение энергетической эффективности муниципального образования «Уемское» на 2010-2020 гг.»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101,9</w:t>
            </w:r>
          </w:p>
        </w:tc>
      </w:tr>
      <w:tr w:rsidR="00F9607F" w:rsidRPr="00F9607F" w:rsidTr="00F9607F">
        <w:trPr>
          <w:gridAfter w:val="3"/>
          <w:wAfter w:w="711" w:type="dxa"/>
          <w:trHeight w:val="58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Энергосбережение и повышение энергетической эффективности муниципального образования «Уемское»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02 000 40690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101,9</w:t>
            </w:r>
          </w:p>
        </w:tc>
      </w:tr>
      <w:tr w:rsidR="00F9607F" w:rsidRPr="00F9607F" w:rsidTr="00F9607F">
        <w:trPr>
          <w:gridAfter w:val="3"/>
          <w:wAfter w:w="711" w:type="dxa"/>
          <w:trHeight w:val="387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в сфере Энергосбережения и повышения энергетической эффективности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02 000 40690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101,9</w:t>
            </w:r>
          </w:p>
        </w:tc>
      </w:tr>
      <w:tr w:rsidR="00F9607F" w:rsidRPr="00F9607F" w:rsidTr="00F9607F">
        <w:trPr>
          <w:gridAfter w:val="3"/>
          <w:wAfter w:w="711" w:type="dxa"/>
          <w:trHeight w:val="311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02 000 40690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101,9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02 000 40690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101,9</w:t>
            </w:r>
          </w:p>
        </w:tc>
      </w:tr>
      <w:tr w:rsidR="00F9607F" w:rsidRPr="00F9607F" w:rsidTr="00F9607F">
        <w:trPr>
          <w:gridAfter w:val="3"/>
          <w:wAfter w:w="711" w:type="dxa"/>
          <w:trHeight w:val="34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благоустройства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2523,6</w:t>
            </w:r>
          </w:p>
        </w:tc>
      </w:tr>
      <w:tr w:rsidR="00F9607F" w:rsidRPr="00F9607F" w:rsidTr="00F9607F">
        <w:trPr>
          <w:gridAfter w:val="3"/>
          <w:wAfter w:w="711" w:type="dxa"/>
          <w:trHeight w:val="268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Уличное освещение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1157,5</w:t>
            </w:r>
          </w:p>
        </w:tc>
      </w:tr>
      <w:tr w:rsidR="00F9607F" w:rsidRPr="00F9607F" w:rsidTr="00F9607F">
        <w:trPr>
          <w:gridAfter w:val="3"/>
          <w:wAfter w:w="711" w:type="dxa"/>
          <w:trHeight w:val="39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по организации уличного освещения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53 100   46110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1157,5</w:t>
            </w:r>
          </w:p>
        </w:tc>
      </w:tr>
      <w:tr w:rsidR="00F9607F" w:rsidRPr="00F9607F" w:rsidTr="00F9607F">
        <w:trPr>
          <w:gridAfter w:val="3"/>
          <w:wAfter w:w="711" w:type="dxa"/>
          <w:trHeight w:val="351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53 100   46110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1157,5</w:t>
            </w:r>
          </w:p>
        </w:tc>
      </w:tr>
      <w:tr w:rsidR="00F9607F" w:rsidRPr="00F9607F" w:rsidTr="00F9607F">
        <w:trPr>
          <w:gridAfter w:val="3"/>
          <w:wAfter w:w="711" w:type="dxa"/>
          <w:trHeight w:val="16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53 100   46110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1157,5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53 300   00000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53,0</w:t>
            </w:r>
          </w:p>
        </w:tc>
      </w:tr>
      <w:tr w:rsidR="00F9607F" w:rsidRPr="00F9607F" w:rsidTr="00F9607F">
        <w:trPr>
          <w:gridAfter w:val="3"/>
          <w:wAfter w:w="711" w:type="dxa"/>
          <w:trHeight w:val="107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Мероприятия в области коммунального хозяйства, на решение вопросов местного значения в соответствии с заключенными соглашениями в целях поддержания жилищно-коммунальной отрасли сельских поселений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53 300   88980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53,0</w:t>
            </w:r>
          </w:p>
        </w:tc>
      </w:tr>
      <w:tr w:rsidR="00F9607F" w:rsidRPr="00F9607F" w:rsidTr="00F9607F">
        <w:trPr>
          <w:gridAfter w:val="3"/>
          <w:wAfter w:w="711" w:type="dxa"/>
          <w:trHeight w:val="309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53 300   88980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53,0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53 300   88980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53,0</w:t>
            </w:r>
          </w:p>
        </w:tc>
      </w:tr>
      <w:tr w:rsidR="00F9607F" w:rsidRPr="00F9607F" w:rsidTr="00F9607F">
        <w:trPr>
          <w:gridAfter w:val="3"/>
          <w:wAfter w:w="711" w:type="dxa"/>
          <w:trHeight w:val="357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мероприятия по благоустройству поселений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412,7</w:t>
            </w:r>
          </w:p>
        </w:tc>
      </w:tr>
      <w:tr w:rsidR="00F9607F" w:rsidRPr="00F9607F" w:rsidTr="00F9607F">
        <w:trPr>
          <w:gridAfter w:val="3"/>
          <w:wAfter w:w="711" w:type="dxa"/>
          <w:trHeight w:val="208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по содержанию территории муниципального образования.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193,3</w:t>
            </w:r>
          </w:p>
        </w:tc>
      </w:tr>
      <w:tr w:rsidR="00F9607F" w:rsidRPr="00F9607F" w:rsidTr="00F9607F">
        <w:trPr>
          <w:gridAfter w:val="3"/>
          <w:wAfter w:w="711" w:type="dxa"/>
          <w:trHeight w:val="74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193,3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193,3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Развитии</w:t>
            </w:r>
            <w:proofErr w:type="gram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территории общественного самоуправления Архангельской области (областной бюджет)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S8420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115,0</w:t>
            </w:r>
          </w:p>
        </w:tc>
      </w:tr>
      <w:tr w:rsidR="00F9607F" w:rsidRPr="00F9607F" w:rsidTr="00F9607F">
        <w:trPr>
          <w:gridAfter w:val="3"/>
          <w:wAfter w:w="711" w:type="dxa"/>
          <w:trHeight w:val="331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S8420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115,0</w:t>
            </w:r>
          </w:p>
        </w:tc>
      </w:tr>
      <w:tr w:rsidR="00F9607F" w:rsidRPr="00F9607F" w:rsidTr="00F9607F">
        <w:trPr>
          <w:gridAfter w:val="3"/>
          <w:wAfter w:w="711" w:type="dxa"/>
          <w:trHeight w:val="55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S8420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115,0</w:t>
            </w:r>
          </w:p>
        </w:tc>
      </w:tr>
      <w:tr w:rsidR="00F9607F" w:rsidRPr="00F9607F" w:rsidTr="00F9607F">
        <w:trPr>
          <w:gridAfter w:val="3"/>
          <w:wAfter w:w="711" w:type="dxa"/>
          <w:trHeight w:val="391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Поддержка территориального общественного самоуправления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53 400 99420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9607F" w:rsidRPr="00F9607F" w:rsidTr="00F9607F">
        <w:trPr>
          <w:gridAfter w:val="3"/>
          <w:wAfter w:w="711" w:type="dxa"/>
          <w:trHeight w:val="413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53 400 99420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9607F" w:rsidRPr="00F9607F" w:rsidTr="00F9607F">
        <w:trPr>
          <w:gridAfter w:val="3"/>
          <w:wAfter w:w="711" w:type="dxa"/>
          <w:trHeight w:val="51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53 400 99420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F9607F" w:rsidRPr="00F9607F" w:rsidTr="00F9607F">
        <w:trPr>
          <w:gridAfter w:val="3"/>
          <w:wAfter w:w="711" w:type="dxa"/>
          <w:trHeight w:val="18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Межбюджетные трансферты бюджету муниципального образования «Приморский муниципальный район» на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расходных обязательств консолидированного бюджета, в целях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софинансирования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которых из бюджета Архангельской области предоставляются субсидии местным бюджетам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53 400 99500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74,4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53 400 99500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74,4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53 400 99500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74,4</w:t>
            </w:r>
          </w:p>
        </w:tc>
      </w:tr>
      <w:tr w:rsidR="00F9607F" w:rsidRPr="00F9607F" w:rsidTr="00F9607F">
        <w:trPr>
          <w:gridAfter w:val="3"/>
          <w:wAfter w:w="711" w:type="dxa"/>
          <w:trHeight w:val="9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Муниципальная программа муниципального образования «Уемское» «Формирование современной городской среды МО «Уемское» на 2018-2022 годы»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900,4</w:t>
            </w:r>
          </w:p>
        </w:tc>
      </w:tr>
      <w:tr w:rsidR="00F9607F" w:rsidRPr="00F9607F" w:rsidTr="00F9607F">
        <w:trPr>
          <w:gridAfter w:val="3"/>
          <w:wAfter w:w="711" w:type="dxa"/>
          <w:trHeight w:val="90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L5550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752,8</w:t>
            </w:r>
          </w:p>
        </w:tc>
      </w:tr>
      <w:tr w:rsidR="00F9607F" w:rsidRPr="00F9607F" w:rsidTr="00F9607F">
        <w:trPr>
          <w:gridAfter w:val="3"/>
          <w:wAfter w:w="711" w:type="dxa"/>
          <w:trHeight w:val="439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L5550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752,8</w:t>
            </w:r>
          </w:p>
        </w:tc>
      </w:tr>
      <w:tr w:rsidR="00F9607F" w:rsidRPr="00F9607F" w:rsidTr="00F9607F">
        <w:trPr>
          <w:gridAfter w:val="3"/>
          <w:wAfter w:w="711" w:type="dxa"/>
          <w:trHeight w:val="41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L5550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752,8</w:t>
            </w:r>
          </w:p>
        </w:tc>
      </w:tr>
      <w:tr w:rsidR="00F9607F" w:rsidRPr="00F9607F" w:rsidTr="00F9607F">
        <w:trPr>
          <w:gridAfter w:val="3"/>
          <w:wAfter w:w="711" w:type="dxa"/>
          <w:trHeight w:val="7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Поддержка государственных программ субъектов Российской Федерации и муниципальных программ формирования современной городской среды (областной бюджет)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S3670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65,4</w:t>
            </w:r>
          </w:p>
        </w:tc>
      </w:tr>
      <w:tr w:rsidR="00F9607F" w:rsidRPr="00F9607F" w:rsidTr="00F9607F">
        <w:trPr>
          <w:gridAfter w:val="3"/>
          <w:wAfter w:w="711" w:type="dxa"/>
          <w:trHeight w:val="517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S3670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65,4</w:t>
            </w:r>
          </w:p>
        </w:tc>
      </w:tr>
      <w:tr w:rsidR="00F9607F" w:rsidRPr="00F9607F" w:rsidTr="00F9607F">
        <w:trPr>
          <w:gridAfter w:val="3"/>
          <w:wAfter w:w="711" w:type="dxa"/>
          <w:trHeight w:val="7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S3670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65,4</w:t>
            </w:r>
          </w:p>
        </w:tc>
      </w:tr>
      <w:tr w:rsidR="00F9607F" w:rsidRPr="00F9607F" w:rsidTr="00F9607F">
        <w:trPr>
          <w:gridAfter w:val="3"/>
          <w:wAfter w:w="711" w:type="dxa"/>
          <w:trHeight w:val="46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24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по благоустройству дворовых территории за счет средств местного бюджета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05 000   95552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82,1</w:t>
            </w:r>
          </w:p>
        </w:tc>
      </w:tr>
      <w:tr w:rsidR="00F9607F" w:rsidRPr="00F9607F" w:rsidTr="00F9607F">
        <w:trPr>
          <w:gridAfter w:val="3"/>
          <w:wAfter w:w="711" w:type="dxa"/>
          <w:trHeight w:val="312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05 000   95552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82,1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05 000   95552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82,1</w:t>
            </w:r>
          </w:p>
        </w:tc>
      </w:tr>
      <w:tr w:rsidR="00F9607F" w:rsidRPr="00F9607F" w:rsidTr="00F9607F">
        <w:trPr>
          <w:gridAfter w:val="3"/>
          <w:wAfter w:w="711" w:type="dxa"/>
          <w:trHeight w:val="40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3218,8</w:t>
            </w:r>
          </w:p>
        </w:tc>
      </w:tr>
      <w:tr w:rsidR="00F9607F" w:rsidRPr="00F9607F" w:rsidTr="00F9607F">
        <w:trPr>
          <w:gridAfter w:val="3"/>
          <w:wAfter w:w="711" w:type="dxa"/>
          <w:trHeight w:val="313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Обеспечение деятельности муниципального бюджетного учреждения 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55 000 00000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38,6</w:t>
            </w:r>
          </w:p>
        </w:tc>
      </w:tr>
      <w:tr w:rsidR="00F9607F" w:rsidRPr="00F9607F" w:rsidTr="00F9607F">
        <w:trPr>
          <w:gridAfter w:val="3"/>
          <w:wAfter w:w="711" w:type="dxa"/>
          <w:trHeight w:val="363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Расходы на обеспечение деятельности подведомственных учреждений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55 000 40100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38,6</w:t>
            </w:r>
          </w:p>
        </w:tc>
      </w:tr>
      <w:tr w:rsidR="00F9607F" w:rsidRPr="00F9607F" w:rsidTr="00F9607F">
        <w:trPr>
          <w:gridAfter w:val="3"/>
          <w:wAfter w:w="711" w:type="dxa"/>
          <w:trHeight w:val="426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Предоставление субсидий бюджетным,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>автономным учреждениям и иным некоммерческим организациям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55 000 40100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38,6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55 000 40100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38,6</w:t>
            </w:r>
          </w:p>
        </w:tc>
      </w:tr>
      <w:tr w:rsidR="00F9607F" w:rsidRPr="00F9607F" w:rsidTr="00F9607F">
        <w:trPr>
          <w:gridAfter w:val="3"/>
          <w:wAfter w:w="711" w:type="dxa"/>
          <w:trHeight w:val="471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деятельности муниципального казенного учреждения «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Жилкомсфера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3180,2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Финансовое обеспечение деятельности муниципального казенного учреждения «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Жилкомсфера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3180,2</w:t>
            </w:r>
          </w:p>
        </w:tc>
      </w:tr>
      <w:tr w:rsidR="00F9607F" w:rsidRPr="00F9607F" w:rsidTr="00F9607F">
        <w:trPr>
          <w:gridAfter w:val="3"/>
          <w:wAfter w:w="711" w:type="dxa"/>
          <w:trHeight w:val="12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2783,4</w:t>
            </w:r>
          </w:p>
        </w:tc>
      </w:tr>
      <w:tr w:rsidR="00F9607F" w:rsidRPr="00F9607F" w:rsidTr="00F9607F">
        <w:trPr>
          <w:gridAfter w:val="3"/>
          <w:wAfter w:w="711" w:type="dxa"/>
          <w:trHeight w:val="40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2783,4</w:t>
            </w:r>
          </w:p>
        </w:tc>
      </w:tr>
      <w:tr w:rsidR="00F9607F" w:rsidRPr="00F9607F" w:rsidTr="00F9607F">
        <w:trPr>
          <w:gridAfter w:val="3"/>
          <w:wAfter w:w="711" w:type="dxa"/>
          <w:trHeight w:val="448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56000 40200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396,8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56000 40200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396,8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284,0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245,1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социальной политики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245,1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Выплата пенсии за выслугу лет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245,1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245,1</w:t>
            </w:r>
          </w:p>
        </w:tc>
      </w:tr>
      <w:tr w:rsidR="00F9607F" w:rsidRPr="00F9607F" w:rsidTr="00F9607F">
        <w:trPr>
          <w:gridAfter w:val="3"/>
          <w:wAfter w:w="711" w:type="dxa"/>
          <w:trHeight w:val="343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245,1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38,9</w:t>
            </w:r>
          </w:p>
        </w:tc>
      </w:tr>
      <w:tr w:rsidR="00F9607F" w:rsidRPr="00F9607F" w:rsidTr="00F9607F">
        <w:trPr>
          <w:gridAfter w:val="3"/>
          <w:wAfter w:w="711" w:type="dxa"/>
          <w:trHeight w:val="357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bookmarkStart w:id="1" w:name="RANGE!B181"/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социальной политики</w:t>
            </w:r>
            <w:bookmarkEnd w:id="1"/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38,9</w:t>
            </w:r>
          </w:p>
        </w:tc>
      </w:tr>
      <w:tr w:rsidR="00F9607F" w:rsidRPr="00F9607F" w:rsidTr="00F9607F">
        <w:trPr>
          <w:gridAfter w:val="3"/>
          <w:wAfter w:w="711" w:type="dxa"/>
          <w:trHeight w:val="223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в области социальной политики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38,9</w:t>
            </w:r>
          </w:p>
        </w:tc>
      </w:tr>
      <w:tr w:rsidR="00F9607F" w:rsidRPr="00F9607F" w:rsidTr="00F9607F">
        <w:trPr>
          <w:gridAfter w:val="3"/>
          <w:wAfter w:w="711" w:type="dxa"/>
          <w:trHeight w:val="485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38,9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38,9</w:t>
            </w:r>
          </w:p>
        </w:tc>
      </w:tr>
      <w:tr w:rsidR="00F9607F" w:rsidRPr="00F9607F" w:rsidTr="00F9607F">
        <w:trPr>
          <w:gridAfter w:val="3"/>
          <w:wAfter w:w="711" w:type="dxa"/>
          <w:trHeight w:val="33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39,0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39,0</w:t>
            </w:r>
          </w:p>
        </w:tc>
      </w:tr>
      <w:tr w:rsidR="00F9607F" w:rsidRPr="00F9607F" w:rsidTr="00F9607F">
        <w:trPr>
          <w:gridAfter w:val="3"/>
          <w:wAfter w:w="711" w:type="dxa"/>
          <w:trHeight w:val="465"/>
        </w:trPr>
        <w:tc>
          <w:tcPr>
            <w:tcW w:w="2548" w:type="dxa"/>
            <w:gridSpan w:val="2"/>
            <w:shd w:val="clear" w:color="auto" w:fill="auto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физической культуры и спорта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82 000 00000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39,0</w:t>
            </w:r>
          </w:p>
        </w:tc>
      </w:tr>
      <w:tr w:rsidR="00F9607F" w:rsidRPr="00F9607F" w:rsidTr="00F9607F">
        <w:trPr>
          <w:gridAfter w:val="3"/>
          <w:wAfter w:w="711" w:type="dxa"/>
          <w:trHeight w:val="675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сфере физической культуры и спорта, осуществляемые органами местного самоуправления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39,0</w:t>
            </w:r>
          </w:p>
        </w:tc>
      </w:tr>
      <w:tr w:rsidR="00F9607F" w:rsidRPr="00F9607F" w:rsidTr="00F9607F">
        <w:trPr>
          <w:gridAfter w:val="3"/>
          <w:wAfter w:w="711" w:type="dxa"/>
          <w:trHeight w:val="323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39,0</w:t>
            </w:r>
          </w:p>
        </w:tc>
      </w:tr>
      <w:tr w:rsidR="00F9607F" w:rsidRPr="00F9607F" w:rsidTr="00F9607F">
        <w:trPr>
          <w:gridAfter w:val="3"/>
          <w:wAfter w:w="711" w:type="dxa"/>
          <w:trHeight w:val="600"/>
        </w:trPr>
        <w:tc>
          <w:tcPr>
            <w:tcW w:w="2548" w:type="dxa"/>
            <w:gridSpan w:val="2"/>
            <w:shd w:val="clear" w:color="auto" w:fill="auto"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39,0</w:t>
            </w:r>
          </w:p>
        </w:tc>
      </w:tr>
      <w:tr w:rsidR="00F9607F" w:rsidRPr="00F9607F" w:rsidTr="00F9607F">
        <w:trPr>
          <w:gridAfter w:val="3"/>
          <w:wAfter w:w="711" w:type="dxa"/>
          <w:trHeight w:val="300"/>
        </w:trPr>
        <w:tc>
          <w:tcPr>
            <w:tcW w:w="2548" w:type="dxa"/>
            <w:gridSpan w:val="2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3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1" w:type="dxa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24563,0</w:t>
            </w:r>
          </w:p>
        </w:tc>
      </w:tr>
      <w:tr w:rsidR="00F9607F" w:rsidRPr="00F9607F" w:rsidTr="00F9607F">
        <w:trPr>
          <w:gridBefore w:val="1"/>
          <w:gridAfter w:val="2"/>
          <w:wBefore w:w="140" w:type="dxa"/>
          <w:wAfter w:w="475" w:type="dxa"/>
          <w:trHeight w:val="285"/>
        </w:trPr>
        <w:tc>
          <w:tcPr>
            <w:tcW w:w="538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675"/>
        </w:trPr>
        <w:tc>
          <w:tcPr>
            <w:tcW w:w="67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ind w:right="-109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 xml:space="preserve"> Приложение № 4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>к решению Совета депутатов</w:t>
            </w:r>
          </w:p>
          <w:p w:rsidR="00F9607F" w:rsidRPr="00F9607F" w:rsidRDefault="00F9607F" w:rsidP="00F9607F">
            <w:pPr>
              <w:spacing w:after="0" w:line="240" w:lineRule="auto"/>
              <w:ind w:right="-109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муниципального образования «Уемское» 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 xml:space="preserve">«Об утверждения отчета об исполнении </w:t>
            </w:r>
          </w:p>
          <w:p w:rsidR="00F9607F" w:rsidRPr="00F9607F" w:rsidRDefault="00F9607F" w:rsidP="00F9607F">
            <w:pPr>
              <w:spacing w:after="0" w:line="240" w:lineRule="auto"/>
              <w:ind w:right="-109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местного бюджета муниципального</w:t>
            </w:r>
          </w:p>
          <w:p w:rsidR="00F9607F" w:rsidRPr="00F9607F" w:rsidRDefault="00F9607F" w:rsidP="00F9607F">
            <w:pPr>
              <w:spacing w:after="0" w:line="240" w:lineRule="auto"/>
              <w:ind w:right="-109"/>
              <w:jc w:val="right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образования «Уемское» за 2018 год»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br/>
              <w:t>от 20.06.2019 № 193</w:t>
            </w: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Исполнение расходов местного бюджета по разделам, подразделам, классификации расходов бюджета за 2018 год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255"/>
        </w:trPr>
        <w:tc>
          <w:tcPr>
            <w:tcW w:w="339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8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тыс. руб.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408"/>
        </w:trPr>
        <w:tc>
          <w:tcPr>
            <w:tcW w:w="3399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Наименование раздела, подраздела</w:t>
            </w:r>
          </w:p>
        </w:tc>
        <w:tc>
          <w:tcPr>
            <w:tcW w:w="1558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Раздел</w:t>
            </w:r>
          </w:p>
        </w:tc>
        <w:tc>
          <w:tcPr>
            <w:tcW w:w="1839" w:type="dxa"/>
            <w:gridSpan w:val="4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Исполнено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184"/>
        </w:trPr>
        <w:tc>
          <w:tcPr>
            <w:tcW w:w="3399" w:type="dxa"/>
            <w:gridSpan w:val="3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558" w:type="dxa"/>
            <w:gridSpan w:val="3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839" w:type="dxa"/>
            <w:gridSpan w:val="4"/>
            <w:vMerge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285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4827,0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600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1141,2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750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51,3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898"/>
        </w:trPr>
        <w:tc>
          <w:tcPr>
            <w:tcW w:w="3399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3214,7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600"/>
        </w:trPr>
        <w:tc>
          <w:tcPr>
            <w:tcW w:w="3399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375,8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285"/>
        </w:trPr>
        <w:tc>
          <w:tcPr>
            <w:tcW w:w="3399" w:type="dxa"/>
            <w:gridSpan w:val="3"/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336,4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336,4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296"/>
        </w:trPr>
        <w:tc>
          <w:tcPr>
            <w:tcW w:w="3399" w:type="dxa"/>
            <w:gridSpan w:val="3"/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пожарной безопасности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120,9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285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04 00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9721,2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000000" w:fill="FFFFFF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9660,5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60,7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285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9234,5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Жилищное хозяйство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9607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1349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9607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2041,2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9607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2625,5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9607F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3218,8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285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284,0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245,1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00"/>
        </w:trPr>
        <w:tc>
          <w:tcPr>
            <w:tcW w:w="3399" w:type="dxa"/>
            <w:gridSpan w:val="3"/>
            <w:shd w:val="clear" w:color="000000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38,9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285"/>
        </w:trPr>
        <w:tc>
          <w:tcPr>
            <w:tcW w:w="3399" w:type="dxa"/>
            <w:gridSpan w:val="3"/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39,0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15"/>
        </w:trPr>
        <w:tc>
          <w:tcPr>
            <w:tcW w:w="3399" w:type="dxa"/>
            <w:gridSpan w:val="3"/>
            <w:shd w:val="clear" w:color="auto" w:fill="auto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39,0</w:t>
            </w:r>
          </w:p>
        </w:tc>
      </w:tr>
      <w:tr w:rsidR="00F9607F" w:rsidRPr="00F9607F" w:rsidTr="00F9607F">
        <w:trPr>
          <w:gridBefore w:val="1"/>
          <w:gridAfter w:val="5"/>
          <w:wBefore w:w="140" w:type="dxa"/>
          <w:wAfter w:w="1137" w:type="dxa"/>
          <w:trHeight w:val="315"/>
        </w:trPr>
        <w:tc>
          <w:tcPr>
            <w:tcW w:w="3399" w:type="dxa"/>
            <w:gridSpan w:val="3"/>
            <w:shd w:val="clear" w:color="auto" w:fill="auto"/>
            <w:noWrap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558" w:type="dxa"/>
            <w:gridSpan w:val="3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39" w:type="dxa"/>
            <w:gridSpan w:val="4"/>
            <w:shd w:val="clear" w:color="auto" w:fill="auto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24563,0</w:t>
            </w:r>
          </w:p>
        </w:tc>
      </w:tr>
    </w:tbl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Cs w:val="28"/>
          <w:lang w:eastAsia="ru-RU"/>
        </w:rPr>
      </w:pPr>
    </w:p>
    <w:p w:rsidR="00F9607F" w:rsidRPr="00F9607F" w:rsidRDefault="00F9607F" w:rsidP="00F9607F">
      <w:pPr>
        <w:suppressAutoHyphens/>
        <w:spacing w:after="0" w:line="240" w:lineRule="auto"/>
        <w:jc w:val="center"/>
        <w:rPr>
          <w:rFonts w:eastAsia="Times New Roman"/>
          <w:sz w:val="16"/>
          <w:szCs w:val="16"/>
          <w:lang w:eastAsia="ar-SA"/>
        </w:rPr>
      </w:pPr>
      <w:r w:rsidRPr="00F9607F">
        <w:rPr>
          <w:rFonts w:eastAsia="Times New Roman"/>
          <w:sz w:val="16"/>
          <w:szCs w:val="16"/>
          <w:lang w:eastAsia="ar-SA"/>
        </w:rPr>
        <w:t>Сведения</w:t>
      </w:r>
    </w:p>
    <w:p w:rsidR="00F9607F" w:rsidRPr="00F9607F" w:rsidRDefault="00F9607F" w:rsidP="00F9607F">
      <w:pPr>
        <w:suppressAutoHyphens/>
        <w:spacing w:after="0" w:line="240" w:lineRule="auto"/>
        <w:jc w:val="center"/>
        <w:rPr>
          <w:rFonts w:eastAsia="Times New Roman"/>
          <w:sz w:val="16"/>
          <w:szCs w:val="16"/>
          <w:lang w:eastAsia="ar-SA"/>
        </w:rPr>
      </w:pPr>
      <w:r w:rsidRPr="00F9607F">
        <w:rPr>
          <w:rFonts w:eastAsia="Times New Roman"/>
          <w:sz w:val="16"/>
          <w:szCs w:val="16"/>
          <w:lang w:eastAsia="ar-SA"/>
        </w:rPr>
        <w:t>о численности муниципальных служащих и работников</w:t>
      </w:r>
    </w:p>
    <w:p w:rsidR="00F9607F" w:rsidRPr="00F9607F" w:rsidRDefault="00F9607F" w:rsidP="00F9607F">
      <w:pPr>
        <w:suppressAutoHyphens/>
        <w:spacing w:after="0" w:line="240" w:lineRule="auto"/>
        <w:jc w:val="center"/>
        <w:rPr>
          <w:rFonts w:eastAsia="Times New Roman"/>
          <w:sz w:val="16"/>
          <w:szCs w:val="16"/>
          <w:lang w:eastAsia="ar-SA"/>
        </w:rPr>
      </w:pPr>
      <w:r w:rsidRPr="00F9607F">
        <w:rPr>
          <w:rFonts w:eastAsia="Times New Roman"/>
          <w:sz w:val="16"/>
          <w:szCs w:val="16"/>
          <w:lang w:eastAsia="ar-SA"/>
        </w:rPr>
        <w:t>муниципальных учреждений муниципального образования</w:t>
      </w:r>
    </w:p>
    <w:p w:rsidR="00F9607F" w:rsidRPr="00F9607F" w:rsidRDefault="00F9607F" w:rsidP="00F9607F">
      <w:pPr>
        <w:suppressAutoHyphens/>
        <w:spacing w:after="0" w:line="240" w:lineRule="auto"/>
        <w:jc w:val="center"/>
        <w:rPr>
          <w:rFonts w:eastAsia="Times New Roman"/>
          <w:sz w:val="16"/>
          <w:szCs w:val="16"/>
          <w:lang w:eastAsia="ar-SA"/>
        </w:rPr>
      </w:pPr>
      <w:r w:rsidRPr="00F9607F">
        <w:rPr>
          <w:rFonts w:eastAsia="Times New Roman"/>
          <w:sz w:val="16"/>
          <w:szCs w:val="16"/>
          <w:lang w:eastAsia="ar-SA"/>
        </w:rPr>
        <w:t>«Уемское» за 2018 (отчетный период)</w:t>
      </w:r>
    </w:p>
    <w:p w:rsidR="00F9607F" w:rsidRPr="00F9607F" w:rsidRDefault="00F9607F" w:rsidP="00F9607F">
      <w:pPr>
        <w:suppressAutoHyphens/>
        <w:spacing w:after="0" w:line="240" w:lineRule="auto"/>
        <w:jc w:val="both"/>
        <w:rPr>
          <w:rFonts w:eastAsia="Times New Roman"/>
          <w:sz w:val="16"/>
          <w:szCs w:val="16"/>
          <w:lang w:eastAsia="ar-SA"/>
        </w:rPr>
      </w:pPr>
    </w:p>
    <w:tbl>
      <w:tblPr>
        <w:tblW w:w="737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3828"/>
        <w:gridCol w:w="1417"/>
        <w:gridCol w:w="1559"/>
      </w:tblGrid>
      <w:tr w:rsidR="00F9607F" w:rsidRPr="00F9607F" w:rsidTr="00F9607F">
        <w:tblPrEx>
          <w:tblCellMar>
            <w:top w:w="0" w:type="dxa"/>
            <w:bottom w:w="0" w:type="dxa"/>
          </w:tblCellMar>
        </w:tblPrEx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№  </w:t>
            </w:r>
            <w:r w:rsidRPr="00F9607F">
              <w:rPr>
                <w:rFonts w:eastAsia="Times New Roman"/>
                <w:sz w:val="16"/>
                <w:szCs w:val="16"/>
                <w:lang w:eastAsia="ar-SA"/>
              </w:rPr>
              <w:br/>
            </w:r>
            <w:proofErr w:type="spellStart"/>
            <w:proofErr w:type="gramStart"/>
            <w:r w:rsidRPr="00F9607F">
              <w:rPr>
                <w:rFonts w:eastAsia="Times New Roman"/>
                <w:sz w:val="16"/>
                <w:szCs w:val="16"/>
                <w:lang w:eastAsia="ar-SA"/>
              </w:rPr>
              <w:t>п</w:t>
            </w:r>
            <w:proofErr w:type="spellEnd"/>
            <w:proofErr w:type="gramEnd"/>
            <w:r w:rsidRPr="00F9607F">
              <w:rPr>
                <w:rFonts w:eastAsia="Times New Roman"/>
                <w:sz w:val="16"/>
                <w:szCs w:val="16"/>
                <w:lang w:eastAsia="ar-SA"/>
              </w:rPr>
              <w:t>/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ar-SA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>Показатель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>Численность</w:t>
            </w:r>
            <w:r w:rsidRPr="00F9607F">
              <w:rPr>
                <w:rFonts w:eastAsia="Times New Roman"/>
                <w:sz w:val="16"/>
                <w:szCs w:val="16"/>
                <w:lang w:eastAsia="ar-SA"/>
              </w:rPr>
              <w:br/>
              <w:t>(единиц)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    Фактические затраты </w:t>
            </w:r>
          </w:p>
          <w:p w:rsidR="00F9607F" w:rsidRPr="00F9607F" w:rsidRDefault="00F9607F" w:rsidP="00F9607F">
            <w:pPr>
              <w:suppressAutoHyphens/>
              <w:spacing w:after="0" w:line="240" w:lineRule="auto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на денежное содержание  </w:t>
            </w:r>
            <w:r w:rsidRPr="00F9607F">
              <w:rPr>
                <w:rFonts w:eastAsia="Times New Roman"/>
                <w:sz w:val="16"/>
                <w:szCs w:val="16"/>
                <w:lang w:eastAsia="ar-SA"/>
              </w:rPr>
              <w:br/>
              <w:t xml:space="preserve">          (тыс. руб.)</w:t>
            </w:r>
          </w:p>
        </w:tc>
      </w:tr>
      <w:tr w:rsidR="00F9607F" w:rsidRPr="00F9607F" w:rsidTr="00F9607F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1.  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Выборные должности             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highlight w:val="yellow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877,8</w:t>
            </w:r>
          </w:p>
        </w:tc>
      </w:tr>
      <w:tr w:rsidR="00F9607F" w:rsidRPr="00F9607F" w:rsidTr="00F9607F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2.  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>Муниципальные служащие всего, в том числе: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1844,3</w:t>
            </w:r>
          </w:p>
        </w:tc>
      </w:tr>
      <w:tr w:rsidR="00F9607F" w:rsidRPr="00F9607F" w:rsidTr="00F9607F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2.1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в администрации                          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1844,3</w:t>
            </w:r>
          </w:p>
        </w:tc>
      </w:tr>
      <w:tr w:rsidR="00F9607F" w:rsidRPr="00F9607F" w:rsidTr="00F9607F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3.  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 xml:space="preserve">Работники муниципальных учреждений всего, </w:t>
            </w:r>
          </w:p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>в том числе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2141,4</w:t>
            </w:r>
          </w:p>
        </w:tc>
      </w:tr>
      <w:tr w:rsidR="00F9607F" w:rsidRPr="00F9607F" w:rsidTr="00F9607F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>3.1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607F" w:rsidRPr="00F9607F" w:rsidRDefault="00F9607F" w:rsidP="00F9607F">
            <w:pPr>
              <w:suppressAutoHyphens/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ar-SA"/>
              </w:rPr>
            </w:pPr>
            <w:r w:rsidRPr="00F9607F">
              <w:rPr>
                <w:rFonts w:eastAsia="Times New Roman"/>
                <w:sz w:val="16"/>
                <w:szCs w:val="16"/>
                <w:lang w:eastAsia="ar-SA"/>
              </w:rPr>
              <w:t>работники других муниципальных учреждений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2141,4</w:t>
            </w:r>
          </w:p>
        </w:tc>
      </w:tr>
    </w:tbl>
    <w:p w:rsidR="009F65BE" w:rsidRPr="00F9607F" w:rsidRDefault="009F65BE" w:rsidP="009F65B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left="567" w:hanging="425"/>
        <w:rPr>
          <w:rFonts w:eastAsia="Times New Roman"/>
          <w:b/>
          <w:bCs/>
          <w:sz w:val="16"/>
          <w:szCs w:val="16"/>
          <w:lang w:eastAsia="ru-RU"/>
        </w:rPr>
      </w:pPr>
    </w:p>
    <w:p w:rsidR="009F65BE" w:rsidRPr="00F9607F" w:rsidRDefault="009F65BE" w:rsidP="009F65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16"/>
          <w:szCs w:val="16"/>
          <w:lang w:eastAsia="ru-RU"/>
        </w:rPr>
      </w:pPr>
    </w:p>
    <w:p w:rsidR="009F65BE" w:rsidRPr="009F65BE" w:rsidRDefault="009F65BE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F9607F" w:rsidRDefault="00F9607F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F9607F" w:rsidRDefault="00F9607F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F9607F" w:rsidRDefault="00F9607F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F9607F" w:rsidRDefault="00F9607F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F9607F" w:rsidRDefault="00F9607F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F9607F" w:rsidRDefault="00F9607F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F9607F" w:rsidRDefault="00F9607F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F9607F">
        <w:rPr>
          <w:rFonts w:eastAsia="Times New Roman"/>
          <w:b/>
          <w:bCs/>
          <w:sz w:val="18"/>
          <w:szCs w:val="18"/>
          <w:lang w:eastAsia="ru-RU"/>
        </w:rPr>
        <w:t>АРХАНГЕЛЬСКАЯ ОБЛАСТЬ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F9607F">
        <w:rPr>
          <w:rFonts w:eastAsia="Times New Roman"/>
          <w:b/>
          <w:bCs/>
          <w:sz w:val="18"/>
          <w:szCs w:val="18"/>
          <w:lang w:eastAsia="ru-RU"/>
        </w:rPr>
        <w:t>ПРИМОРСКИЙ МУНИЦИПАЛЬНЫЙ РАЙОН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F9607F">
        <w:rPr>
          <w:rFonts w:eastAsia="Times New Roman"/>
          <w:b/>
          <w:bCs/>
          <w:sz w:val="18"/>
          <w:szCs w:val="18"/>
          <w:lang w:eastAsia="ru-RU"/>
        </w:rPr>
        <w:t>МУНИЦИПАЛЬНОЕ ОБРАЗОВАНИЕ «УЕМСКОЕ»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F9607F">
        <w:rPr>
          <w:rFonts w:eastAsia="Times New Roman"/>
          <w:b/>
          <w:bCs/>
          <w:sz w:val="18"/>
          <w:szCs w:val="18"/>
          <w:lang w:eastAsia="ru-RU"/>
        </w:rPr>
        <w:t>СОВЕТ ДЕПУТАТОВ ЧЕТВЕРТОГО СОЗЫВА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F9607F">
        <w:rPr>
          <w:rFonts w:eastAsia="Times New Roman"/>
          <w:b/>
          <w:bCs/>
          <w:sz w:val="18"/>
          <w:szCs w:val="18"/>
          <w:lang w:eastAsia="ru-RU"/>
        </w:rPr>
        <w:t>ДВАДЦАТЬ ДЕВЯТАЯ СЕССИЯ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18"/>
          <w:szCs w:val="18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 w:val="18"/>
          <w:szCs w:val="18"/>
          <w:lang w:eastAsia="ru-RU"/>
        </w:rPr>
      </w:pPr>
      <w:r w:rsidRPr="00F9607F">
        <w:rPr>
          <w:rFonts w:eastAsia="Times New Roman"/>
          <w:b/>
          <w:sz w:val="18"/>
          <w:szCs w:val="18"/>
          <w:lang w:eastAsia="ru-RU"/>
        </w:rPr>
        <w:t>РЕШЕНИЕ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b/>
          <w:sz w:val="18"/>
          <w:szCs w:val="18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 xml:space="preserve">20 июня 2019 года                            </w:t>
      </w:r>
      <w:r>
        <w:rPr>
          <w:rFonts w:eastAsia="Times New Roman"/>
          <w:sz w:val="18"/>
          <w:szCs w:val="18"/>
          <w:lang w:eastAsia="ru-RU"/>
        </w:rPr>
        <w:t xml:space="preserve">    </w:t>
      </w:r>
      <w:r w:rsidRPr="00F9607F">
        <w:rPr>
          <w:rFonts w:eastAsia="Times New Roman"/>
          <w:sz w:val="18"/>
          <w:szCs w:val="18"/>
          <w:lang w:eastAsia="ru-RU"/>
        </w:rPr>
        <w:t>п. Уемский                                            № 194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b/>
          <w:bCs/>
          <w:sz w:val="18"/>
          <w:szCs w:val="18"/>
          <w:lang w:eastAsia="ru-RU"/>
        </w:rPr>
      </w:pP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/>
        <w:ind w:left="142" w:firstLine="142"/>
        <w:jc w:val="center"/>
        <w:rPr>
          <w:rFonts w:eastAsia="Times New Roman"/>
          <w:b/>
          <w:bCs/>
          <w:sz w:val="18"/>
          <w:szCs w:val="18"/>
          <w:lang w:eastAsia="ru-RU"/>
        </w:rPr>
      </w:pPr>
      <w:r w:rsidRPr="00F9607F">
        <w:rPr>
          <w:rFonts w:eastAsia="SimSun"/>
          <w:sz w:val="18"/>
          <w:szCs w:val="18"/>
          <w:lang w:eastAsia="zh-CN"/>
        </w:rPr>
        <w:t xml:space="preserve">    </w:t>
      </w:r>
      <w:bookmarkStart w:id="2" w:name="_Hlk7183051"/>
      <w:r w:rsidRPr="00F9607F">
        <w:rPr>
          <w:rFonts w:eastAsia="Times New Roman"/>
          <w:b/>
          <w:bCs/>
          <w:sz w:val="18"/>
          <w:szCs w:val="18"/>
          <w:lang w:eastAsia="ru-RU"/>
        </w:rPr>
        <w:t xml:space="preserve">О внесении изменений в Решение Совета депутатов муниципального образования «Уемское» № 160 от 13.12.2018 «О бюджете муниципального образования «Уемское» на 2019 год»  </w:t>
      </w:r>
    </w:p>
    <w:bookmarkEnd w:id="2"/>
    <w:p w:rsidR="00F9607F" w:rsidRPr="00F9607F" w:rsidRDefault="00F9607F" w:rsidP="00F9607F">
      <w:pPr>
        <w:spacing w:after="0"/>
        <w:ind w:firstLine="720"/>
        <w:jc w:val="both"/>
        <w:rPr>
          <w:rFonts w:eastAsia="SimSun"/>
          <w:sz w:val="18"/>
          <w:szCs w:val="18"/>
          <w:lang w:eastAsia="zh-CN"/>
        </w:rPr>
      </w:pP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 xml:space="preserve">В соответствии с Бюджетным кодексом Российской Федерации                             и Положением о бюджетном устройстве и бюджетном процессе в муниципальном образовании «Уемское», утвержденным Решением Совета депутатов от 31.10.2017 № 75  </w:t>
      </w: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 xml:space="preserve">Совет депутатов РЕШАЕТ: </w:t>
      </w: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b/>
          <w:bCs/>
          <w:sz w:val="18"/>
          <w:szCs w:val="18"/>
          <w:lang w:eastAsia="ru-RU"/>
        </w:rPr>
        <w:t xml:space="preserve">Статья 1  </w:t>
      </w:r>
      <w:r w:rsidRPr="00F9607F">
        <w:rPr>
          <w:rFonts w:eastAsia="Times New Roman"/>
          <w:sz w:val="18"/>
          <w:szCs w:val="18"/>
          <w:lang w:eastAsia="ru-RU"/>
        </w:rPr>
        <w:t xml:space="preserve">                                                                                                                 </w:t>
      </w:r>
    </w:p>
    <w:p w:rsidR="00F9607F" w:rsidRPr="00F9607F" w:rsidRDefault="00F9607F" w:rsidP="00F9607F">
      <w:pPr>
        <w:widowControl w:val="0"/>
        <w:tabs>
          <w:tab w:val="left" w:pos="851"/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 xml:space="preserve">Внести в Решение Совета депутатов муниципального образования «Уемское» от 13.12.2018 года № 160 «О бюджете муниципального образования Уемское» на 2019 год» следующие изменения: </w:t>
      </w: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>1. В п. п. 1.п. 1 статьи 1 цифры «18017,2» заменить цифрами «18348,3»,</w:t>
      </w: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>в п. п. 2 п. 1 статьи 1 цифры «19259,9» заменить цифрами «19590,9».</w:t>
      </w: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 xml:space="preserve">   2. Приложение № 3 «Источники финансирования дефицита бюджета сельского    поселения на 2019 год» изложить в редакции согласно приложению № 1 к настоящему Решению.</w:t>
      </w: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>3. Приложение № 4 «Прогнозируемые доходы местного бюджета на 2019 год» изложить в редакции согласно приложению № 2 к настоящему Решению.</w:t>
      </w:r>
    </w:p>
    <w:p w:rsidR="00F9607F" w:rsidRPr="00F9607F" w:rsidRDefault="00F9607F" w:rsidP="00F9607F">
      <w:pPr>
        <w:widowControl w:val="0"/>
        <w:tabs>
          <w:tab w:val="left" w:pos="851"/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>4. Приложение № 5 «Ведомственная структура расходов местного бюджета на 2019 год» изложить в редакции согласно Приложению № 3 к настоящему Решению.</w:t>
      </w:r>
    </w:p>
    <w:p w:rsidR="00F9607F" w:rsidRPr="00F9607F" w:rsidRDefault="00F9607F" w:rsidP="00F9607F">
      <w:pPr>
        <w:widowControl w:val="0"/>
        <w:tabs>
          <w:tab w:val="left" w:pos="851"/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 xml:space="preserve">5. Приложение № 6 «Распределение бюджетных ассигнований по целевым статьям (муниципальным программам МО "Уемское" и </w:t>
      </w:r>
      <w:proofErr w:type="spellStart"/>
      <w:r w:rsidRPr="00F9607F">
        <w:rPr>
          <w:rFonts w:eastAsia="Times New Roman"/>
          <w:sz w:val="18"/>
          <w:szCs w:val="18"/>
          <w:lang w:eastAsia="ru-RU"/>
        </w:rPr>
        <w:t>непрограммным</w:t>
      </w:r>
      <w:proofErr w:type="spellEnd"/>
      <w:r w:rsidRPr="00F9607F">
        <w:rPr>
          <w:rFonts w:eastAsia="Times New Roman"/>
          <w:sz w:val="18"/>
          <w:szCs w:val="18"/>
          <w:lang w:eastAsia="ru-RU"/>
        </w:rPr>
        <w:t xml:space="preserve"> направлениям деятельности) группам расходов классификации расходов на 2019 год» изложить в редакции согласно Приложению № 4 к настоящему Решению. </w:t>
      </w:r>
    </w:p>
    <w:p w:rsidR="00F9607F" w:rsidRPr="00F9607F" w:rsidRDefault="00F9607F" w:rsidP="00F9607F">
      <w:pPr>
        <w:widowControl w:val="0"/>
        <w:tabs>
          <w:tab w:val="left" w:pos="851"/>
          <w:tab w:val="center" w:pos="467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b/>
          <w:bCs/>
          <w:sz w:val="18"/>
          <w:szCs w:val="18"/>
          <w:lang w:eastAsia="ru-RU"/>
        </w:rPr>
      </w:pPr>
      <w:r w:rsidRPr="00F9607F">
        <w:rPr>
          <w:rFonts w:eastAsia="Times New Roman"/>
          <w:b/>
          <w:bCs/>
          <w:sz w:val="18"/>
          <w:szCs w:val="18"/>
          <w:lang w:eastAsia="ru-RU"/>
        </w:rPr>
        <w:t xml:space="preserve">Статья 2            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18"/>
          <w:szCs w:val="18"/>
          <w:lang w:eastAsia="ru-RU"/>
        </w:rPr>
      </w:pPr>
      <w:r w:rsidRPr="00F9607F">
        <w:rPr>
          <w:rFonts w:eastAsia="Times New Roman"/>
          <w:sz w:val="18"/>
          <w:szCs w:val="18"/>
          <w:lang w:eastAsia="ru-RU"/>
        </w:rPr>
        <w:t>Опубликовать настоящее решение в «Вестнике муниципального образования «Уемское».</w:t>
      </w: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18"/>
          <w:szCs w:val="18"/>
          <w:lang w:eastAsia="ru-RU"/>
        </w:rPr>
      </w:pPr>
    </w:p>
    <w:p w:rsid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18"/>
          <w:szCs w:val="18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18"/>
          <w:szCs w:val="18"/>
          <w:lang w:eastAsia="ru-RU"/>
        </w:rPr>
      </w:pPr>
      <w:r w:rsidRPr="00F9607F">
        <w:rPr>
          <w:rFonts w:eastAsia="Times New Roman" w:cs="Tahoma"/>
          <w:b/>
          <w:sz w:val="18"/>
          <w:szCs w:val="18"/>
          <w:lang w:eastAsia="ru-RU"/>
        </w:rPr>
        <w:lastRenderedPageBreak/>
        <w:t xml:space="preserve">Глава муниципального образования                                        </w:t>
      </w:r>
      <w:r>
        <w:rPr>
          <w:rFonts w:eastAsia="Times New Roman" w:cs="Tahoma"/>
          <w:b/>
          <w:sz w:val="18"/>
          <w:szCs w:val="18"/>
          <w:lang w:eastAsia="ru-RU"/>
        </w:rPr>
        <w:t xml:space="preserve">        </w:t>
      </w:r>
      <w:r w:rsidRPr="00F9607F">
        <w:rPr>
          <w:rFonts w:eastAsia="Times New Roman" w:cs="Tahoma"/>
          <w:b/>
          <w:sz w:val="18"/>
          <w:szCs w:val="18"/>
          <w:lang w:eastAsia="ru-RU"/>
        </w:rPr>
        <w:t xml:space="preserve">   К.А. Поляшов</w:t>
      </w:r>
    </w:p>
    <w:p w:rsidR="00F9607F" w:rsidRPr="00F9607F" w:rsidRDefault="00F9607F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                                                           ПРИЛОЖЕНИЕ № 1                                                                                                к Решению Совета депутатов</w:t>
      </w:r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муниципального образования «Уемское» </w:t>
      </w:r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«О внесении изменений в Решение Совета</w:t>
      </w:r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депутатов муниципального образования «Уемское»</w:t>
      </w:r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№ 160 от 13.12.2018 "О бюджете </w:t>
      </w:r>
      <w:proofErr w:type="gramStart"/>
      <w:r w:rsidRPr="00F9607F">
        <w:rPr>
          <w:rFonts w:eastAsia="Times New Roman"/>
          <w:sz w:val="16"/>
          <w:szCs w:val="16"/>
          <w:lang w:eastAsia="ru-RU"/>
        </w:rPr>
        <w:t>муниципального</w:t>
      </w:r>
      <w:proofErr w:type="gramEnd"/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образования "Уемское» на 2019 год»</w:t>
      </w:r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от 20.06.2019 № 194</w:t>
      </w:r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                                                                    </w:t>
      </w:r>
    </w:p>
    <w:p w:rsidR="00F9607F" w:rsidRPr="00F9607F" w:rsidRDefault="00F9607F" w:rsidP="00F9607F">
      <w:pPr>
        <w:spacing w:after="0" w:line="240" w:lineRule="auto"/>
        <w:ind w:right="-397"/>
        <w:jc w:val="right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                                                      </w:t>
      </w:r>
    </w:p>
    <w:p w:rsidR="00F9607F" w:rsidRPr="00F9607F" w:rsidRDefault="00F9607F" w:rsidP="00F9607F">
      <w:pPr>
        <w:keepNext/>
        <w:spacing w:after="0" w:line="240" w:lineRule="auto"/>
        <w:ind w:left="4140" w:right="-397"/>
        <w:jc w:val="right"/>
        <w:outlineLvl w:val="0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Приложение № 3                                                                    </w:t>
      </w:r>
    </w:p>
    <w:p w:rsidR="00F9607F" w:rsidRPr="00F9607F" w:rsidRDefault="00F9607F" w:rsidP="00F9607F">
      <w:pPr>
        <w:keepNext/>
        <w:spacing w:after="0" w:line="240" w:lineRule="auto"/>
        <w:ind w:right="-397"/>
        <w:jc w:val="right"/>
        <w:outlineLvl w:val="0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                                                                      к Решению Совета депутатов МО «Уемское» </w:t>
      </w:r>
    </w:p>
    <w:p w:rsidR="00F9607F" w:rsidRPr="00F9607F" w:rsidRDefault="00F9607F" w:rsidP="00F9607F">
      <w:pPr>
        <w:keepNext/>
        <w:spacing w:after="0" w:line="240" w:lineRule="auto"/>
        <w:ind w:right="-397"/>
        <w:jc w:val="right"/>
        <w:outlineLvl w:val="0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>«О бюджете муниципального   образования «Уемское»</w:t>
      </w:r>
    </w:p>
    <w:p w:rsidR="00F9607F" w:rsidRPr="00F9607F" w:rsidRDefault="00F9607F" w:rsidP="00F9607F">
      <w:pPr>
        <w:keepNext/>
        <w:spacing w:after="0" w:line="240" w:lineRule="auto"/>
        <w:ind w:right="-397"/>
        <w:jc w:val="right"/>
        <w:outlineLvl w:val="0"/>
        <w:rPr>
          <w:rFonts w:eastAsia="Times New Roman"/>
          <w:sz w:val="16"/>
          <w:szCs w:val="16"/>
          <w:lang w:eastAsia="ru-RU"/>
        </w:rPr>
      </w:pPr>
      <w:r w:rsidRPr="00F9607F">
        <w:rPr>
          <w:rFonts w:eastAsia="Times New Roman"/>
          <w:sz w:val="16"/>
          <w:szCs w:val="16"/>
          <w:lang w:eastAsia="ru-RU"/>
        </w:rPr>
        <w:t xml:space="preserve"> на 2019 год» от «13» декабря 2018 № 160                                                          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Times New Roman"/>
          <w:szCs w:val="28"/>
          <w:lang w:eastAsia="ru-RU"/>
        </w:rPr>
      </w:pPr>
    </w:p>
    <w:p w:rsidR="00F9607F" w:rsidRPr="00F9607F" w:rsidRDefault="00F9607F" w:rsidP="00F9607F">
      <w:pPr>
        <w:spacing w:after="0" w:line="240" w:lineRule="auto"/>
        <w:jc w:val="center"/>
        <w:rPr>
          <w:rFonts w:eastAsia="Times New Roman"/>
          <w:b/>
          <w:sz w:val="18"/>
          <w:szCs w:val="18"/>
          <w:lang w:eastAsia="ru-RU"/>
        </w:rPr>
      </w:pPr>
      <w:r w:rsidRPr="00F9607F">
        <w:rPr>
          <w:rFonts w:eastAsia="Times New Roman"/>
          <w:b/>
          <w:sz w:val="18"/>
          <w:szCs w:val="18"/>
          <w:lang w:eastAsia="ru-RU"/>
        </w:rPr>
        <w:t>Источники финансирования дефицита бюджета сельского поселения   на 2019 год</w:t>
      </w:r>
    </w:p>
    <w:p w:rsidR="00F9607F" w:rsidRPr="00F9607F" w:rsidRDefault="00F9607F" w:rsidP="00F9607F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F9607F">
      <w:pPr>
        <w:spacing w:after="0" w:line="240" w:lineRule="auto"/>
        <w:jc w:val="center"/>
        <w:rPr>
          <w:rFonts w:eastAsia="Times New Roman"/>
          <w:sz w:val="18"/>
          <w:szCs w:val="18"/>
          <w:lang w:eastAsia="ru-RU"/>
        </w:rPr>
      </w:pP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2693"/>
        <w:gridCol w:w="1559"/>
      </w:tblGrid>
      <w:tr w:rsidR="00F9607F" w:rsidRPr="00F9607F" w:rsidTr="00F9607F">
        <w:trPr>
          <w:trHeight w:val="46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Код по бюджетной классификации источника финансирования дефицита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Сумма, тыс. руб.</w:t>
            </w:r>
          </w:p>
        </w:tc>
      </w:tr>
      <w:tr w:rsidR="00F9607F" w:rsidRPr="00F9607F" w:rsidTr="00F9607F">
        <w:trPr>
          <w:trHeight w:val="24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</w:tr>
      <w:tr w:rsidR="00F9607F" w:rsidRPr="00F9607F" w:rsidTr="00F9607F">
        <w:trPr>
          <w:trHeight w:val="4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Default="00F9607F" w:rsidP="00F9607F">
            <w:pPr>
              <w:spacing w:after="0" w:line="240" w:lineRule="auto"/>
              <w:ind w:right="-626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Изменение</w:t>
            </w:r>
            <w:r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остатков средств на счетах</w:t>
            </w:r>
          </w:p>
          <w:p w:rsidR="00F9607F" w:rsidRPr="00F9607F" w:rsidRDefault="00F9607F" w:rsidP="00F9607F">
            <w:pPr>
              <w:spacing w:after="0" w:line="240" w:lineRule="auto"/>
              <w:ind w:right="-626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по </w:t>
            </w: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учету средств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000 01 05 00 </w:t>
            </w:r>
            <w:proofErr w:type="spellStart"/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00</w:t>
            </w:r>
            <w:proofErr w:type="spellEnd"/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00</w:t>
            </w:r>
            <w:proofErr w:type="spellEnd"/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 xml:space="preserve"> 0000.000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1242,7</w:t>
            </w:r>
          </w:p>
        </w:tc>
      </w:tr>
      <w:tr w:rsidR="00F9607F" w:rsidRPr="00F9607F" w:rsidTr="00F9607F">
        <w:trPr>
          <w:trHeight w:val="39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Увеличение остатков средств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000.01.05.00.00.00.0000.500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18348,3</w:t>
            </w:r>
          </w:p>
        </w:tc>
      </w:tr>
      <w:tr w:rsidR="00F9607F" w:rsidRPr="00F9607F" w:rsidTr="00F9607F">
        <w:trPr>
          <w:trHeight w:val="41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000.01.05.02.00.00.0000.500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18348,3</w:t>
            </w:r>
          </w:p>
        </w:tc>
      </w:tr>
      <w:tr w:rsidR="00F9607F" w:rsidRPr="00F9607F" w:rsidTr="00F9607F">
        <w:trPr>
          <w:trHeight w:val="50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000.01.05.02.01.00.0000.510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18348,3</w:t>
            </w:r>
          </w:p>
        </w:tc>
      </w:tr>
      <w:tr w:rsidR="00F9607F" w:rsidRPr="00F9607F" w:rsidTr="00F9607F">
        <w:trPr>
          <w:trHeight w:val="50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000.01.05.02.01 10.0000.510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18348,3</w:t>
            </w:r>
          </w:p>
        </w:tc>
      </w:tr>
      <w:tr w:rsidR="00F9607F" w:rsidRPr="00F9607F" w:rsidTr="00F9607F">
        <w:trPr>
          <w:trHeight w:val="35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Уменьшение остатков средств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000.01.05.00.00.00.0000.600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19591,0</w:t>
            </w:r>
          </w:p>
        </w:tc>
      </w:tr>
      <w:tr w:rsidR="00F9607F" w:rsidRPr="00F9607F" w:rsidTr="00F9607F">
        <w:trPr>
          <w:trHeight w:val="30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000.01.05.02.00.00.0000.600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19591,0</w:t>
            </w:r>
          </w:p>
        </w:tc>
      </w:tr>
      <w:tr w:rsidR="00F9607F" w:rsidRPr="00F9607F" w:rsidTr="00F9607F">
        <w:trPr>
          <w:trHeight w:val="50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000.01.05.02.01.00.0000.610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19591,0</w:t>
            </w:r>
          </w:p>
        </w:tc>
      </w:tr>
      <w:tr w:rsidR="00F9607F" w:rsidRPr="00F9607F" w:rsidTr="00F9607F">
        <w:trPr>
          <w:trHeight w:val="50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000.01.05. 02.01 10.0000.610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sz w:val="18"/>
                <w:szCs w:val="18"/>
                <w:lang w:eastAsia="ru-RU"/>
              </w:rPr>
              <w:t>19591,0</w:t>
            </w:r>
          </w:p>
        </w:tc>
      </w:tr>
      <w:tr w:rsidR="00F9607F" w:rsidRPr="00F9607F" w:rsidTr="00F9607F">
        <w:trPr>
          <w:trHeight w:val="39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9607F">
              <w:rPr>
                <w:rFonts w:eastAsia="Times New Roman"/>
                <w:b/>
                <w:sz w:val="18"/>
                <w:szCs w:val="18"/>
                <w:lang w:eastAsia="ru-RU"/>
              </w:rPr>
              <w:t>1242,7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sz w:val="18"/>
                <w:szCs w:val="18"/>
                <w:lang w:eastAsia="ru-RU"/>
              </w:rPr>
            </w:pPr>
          </w:p>
        </w:tc>
      </w:tr>
    </w:tbl>
    <w:p w:rsidR="00F9607F" w:rsidRPr="00F9607F" w:rsidRDefault="00F9607F" w:rsidP="00F9607F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F9607F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F9607F">
      <w:pPr>
        <w:tabs>
          <w:tab w:val="left" w:pos="0"/>
          <w:tab w:val="left" w:pos="720"/>
        </w:tabs>
        <w:spacing w:after="0" w:line="240" w:lineRule="auto"/>
        <w:jc w:val="both"/>
        <w:rPr>
          <w:rFonts w:eastAsia="Times New Roman" w:cs="Tahoma"/>
          <w:b/>
          <w:sz w:val="18"/>
          <w:szCs w:val="18"/>
          <w:lang w:eastAsia="ru-RU"/>
        </w:rPr>
      </w:pPr>
    </w:p>
    <w:tbl>
      <w:tblPr>
        <w:tblW w:w="7088" w:type="dxa"/>
        <w:tblInd w:w="-176" w:type="dxa"/>
        <w:tblLayout w:type="fixed"/>
        <w:tblLook w:val="04A0"/>
      </w:tblPr>
      <w:tblGrid>
        <w:gridCol w:w="3545"/>
        <w:gridCol w:w="425"/>
        <w:gridCol w:w="1701"/>
        <w:gridCol w:w="1417"/>
      </w:tblGrid>
      <w:tr w:rsidR="00F9607F" w:rsidRPr="00F9607F" w:rsidTr="00F9607F">
        <w:trPr>
          <w:trHeight w:val="1440"/>
        </w:trPr>
        <w:tc>
          <w:tcPr>
            <w:tcW w:w="3970" w:type="dxa"/>
            <w:gridSpan w:val="2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3118" w:type="dxa"/>
            <w:gridSpan w:val="2"/>
            <w:vAlign w:val="center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ПРИЛОЖЕНИЕ № 2                                                                                                к Решению Совета депутатов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муниципального образования «Уемское» «О внесении изменений в Решение Совета депутатов муниципального образования «Уемское» №</w:t>
            </w:r>
            <w:r>
              <w:rPr>
                <w:rFonts w:eastAsia="Times New Roman"/>
                <w:sz w:val="16"/>
                <w:szCs w:val="16"/>
                <w:lang w:eastAsia="ru-RU"/>
              </w:rPr>
              <w:t xml:space="preserve"> 160 от 13.12.2018  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"О бюджете муниципального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 xml:space="preserve"> образования  «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Уемское»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на 2019 год» от 20.06.2019 № 194</w:t>
            </w: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ПРИЛОЖЕНИЕ № 4                                                             к Решению Совета депутатов муниципального образования "Уемское" "О бюджете муниципального образования "Уемское» на 2019 год" от "13" декабря 2018 № 160                               </w:t>
            </w:r>
          </w:p>
        </w:tc>
      </w:tr>
      <w:tr w:rsidR="00F9607F" w:rsidRPr="00F9607F" w:rsidTr="00F9607F">
        <w:trPr>
          <w:trHeight w:val="315"/>
        </w:trPr>
        <w:tc>
          <w:tcPr>
            <w:tcW w:w="7088" w:type="dxa"/>
            <w:gridSpan w:val="4"/>
            <w:noWrap/>
            <w:vAlign w:val="center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Прогнозируемый общий объем доходов местного бюджета на 2019 год</w:t>
            </w:r>
          </w:p>
        </w:tc>
      </w:tr>
      <w:tr w:rsidR="00F9607F" w:rsidRPr="00F9607F" w:rsidTr="00F9607F">
        <w:trPr>
          <w:trHeight w:val="315"/>
        </w:trPr>
        <w:tc>
          <w:tcPr>
            <w:tcW w:w="3545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(тыс. руб.)</w:t>
            </w:r>
          </w:p>
        </w:tc>
      </w:tr>
      <w:tr w:rsidR="00F9607F" w:rsidRPr="00F9607F" w:rsidTr="00F9607F">
        <w:trPr>
          <w:trHeight w:val="510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кода поступлений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Сумма</w:t>
            </w:r>
          </w:p>
        </w:tc>
      </w:tr>
      <w:tr w:rsidR="00F9607F" w:rsidRPr="00F9607F" w:rsidTr="00F9607F">
        <w:trPr>
          <w:trHeight w:val="403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000 1 00 00000 00 0000 000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6809,1</w:t>
            </w:r>
          </w:p>
        </w:tc>
      </w:tr>
      <w:tr w:rsidR="00F9607F" w:rsidRPr="00F9607F" w:rsidTr="00F9607F">
        <w:trPr>
          <w:trHeight w:val="315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000 1 01 00000 00 0000 000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799,0</w:t>
            </w:r>
          </w:p>
        </w:tc>
      </w:tr>
      <w:tr w:rsidR="00F9607F" w:rsidRPr="00F9607F" w:rsidTr="00F9607F">
        <w:trPr>
          <w:trHeight w:val="300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Налог на доходы физических лиц 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000 1 01 02000 01 0000 110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799,0</w:t>
            </w:r>
          </w:p>
        </w:tc>
      </w:tr>
      <w:tr w:rsidR="00F9607F" w:rsidRPr="00F9607F" w:rsidTr="00F9607F">
        <w:trPr>
          <w:trHeight w:val="2470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Приказ Минфина России от 08.06.2018 № 132н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 Порядке формирования и применения кодов бюджетной классификации Российской Федерации, их структуре и принципах назначения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© Материал из Справочная система</w:t>
            </w:r>
            <w:proofErr w:type="gram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«Госфинансы».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Подробнее: https://www.gosfinansy.ru/#/document/99/550469139/ZAP23BO3BH/?of=copy-3aa91ca8d0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000 1 01 02010 01 0000 110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799,0</w:t>
            </w:r>
          </w:p>
        </w:tc>
      </w:tr>
      <w:tr w:rsidR="00F9607F" w:rsidRPr="00F9607F" w:rsidTr="00F9607F">
        <w:trPr>
          <w:trHeight w:val="292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000 1 06 00000 00 0000 000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3300,0</w:t>
            </w:r>
          </w:p>
        </w:tc>
      </w:tr>
      <w:tr w:rsidR="00F9607F" w:rsidRPr="00F9607F" w:rsidTr="00F9607F">
        <w:trPr>
          <w:trHeight w:val="313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Налог на имущество физических лиц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0001 06 01000 00 0000 110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713,0</w:t>
            </w:r>
          </w:p>
        </w:tc>
      </w:tr>
      <w:tr w:rsidR="00F9607F" w:rsidRPr="00F9607F" w:rsidTr="00F9607F">
        <w:trPr>
          <w:trHeight w:val="551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000 1 06 01030 10 0000 110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713,0</w:t>
            </w:r>
          </w:p>
        </w:tc>
      </w:tr>
      <w:tr w:rsidR="00F9607F" w:rsidRPr="00F9607F" w:rsidTr="00F9607F">
        <w:trPr>
          <w:trHeight w:val="215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000 1 06 06000 00 0000 110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2587,0</w:t>
            </w:r>
          </w:p>
        </w:tc>
      </w:tr>
      <w:tr w:rsidR="00F9607F" w:rsidRPr="00F9607F" w:rsidTr="00F9607F">
        <w:trPr>
          <w:trHeight w:val="455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0001 06 06033 10 0000 110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1317,0</w:t>
            </w:r>
          </w:p>
        </w:tc>
      </w:tr>
      <w:tr w:rsidR="00F9607F" w:rsidRPr="00F9607F" w:rsidTr="00F9607F">
        <w:trPr>
          <w:trHeight w:val="392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0001 06 06043 10 0000 110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1270,0</w:t>
            </w:r>
          </w:p>
        </w:tc>
      </w:tr>
      <w:tr w:rsidR="00F9607F" w:rsidRPr="00F9607F" w:rsidTr="00F9607F">
        <w:trPr>
          <w:trHeight w:val="121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000 1 08 00000 00 0000 000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trHeight w:val="60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000 1 08 04020 01 0000 110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trHeight w:val="462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000 1 11 00000 00 0000 000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2389,7</w:t>
            </w:r>
          </w:p>
        </w:tc>
      </w:tr>
      <w:tr w:rsidR="00F9607F" w:rsidRPr="00F9607F" w:rsidTr="00F9607F">
        <w:trPr>
          <w:trHeight w:val="320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000 111 05025 10 0000 120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F9607F" w:rsidRPr="00F9607F" w:rsidTr="00F9607F">
        <w:trPr>
          <w:trHeight w:val="503"/>
        </w:trPr>
        <w:tc>
          <w:tcPr>
            <w:tcW w:w="35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Доходы от сдачи в аренду имущества, составляющего казну поселений (за исключением земельных участков)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000 1 11 05075 10 0000 120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607,7</w:t>
            </w:r>
          </w:p>
        </w:tc>
      </w:tr>
      <w:tr w:rsidR="00F9607F" w:rsidRPr="00F9607F" w:rsidTr="00F9607F">
        <w:trPr>
          <w:trHeight w:val="988"/>
        </w:trPr>
        <w:tc>
          <w:tcPr>
            <w:tcW w:w="35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br/>
              <w:t>муниципальных унитарных предприятий, в том числе казенных)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000 1 11 09045 10 0000 120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1772,0</w:t>
            </w:r>
          </w:p>
        </w:tc>
      </w:tr>
      <w:tr w:rsidR="00F9607F" w:rsidRPr="00F9607F" w:rsidTr="00F9607F">
        <w:trPr>
          <w:trHeight w:val="394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000 1 13 00000 00 0000 000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260,0</w:t>
            </w:r>
          </w:p>
        </w:tc>
      </w:tr>
      <w:tr w:rsidR="00F9607F" w:rsidRPr="00F9607F" w:rsidTr="00F9607F">
        <w:trPr>
          <w:trHeight w:val="405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000 1 13 02995 10 0000 130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260,0</w:t>
            </w:r>
          </w:p>
        </w:tc>
      </w:tr>
      <w:tr w:rsidR="00F9607F" w:rsidRPr="00F9607F" w:rsidTr="00F9607F">
        <w:trPr>
          <w:trHeight w:val="224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Прочие неналоговые доходы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000 1 17 00000 00 0000 180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40,4</w:t>
            </w:r>
          </w:p>
        </w:tc>
      </w:tr>
      <w:tr w:rsidR="00F9607F" w:rsidRPr="00F9607F" w:rsidTr="00F9607F">
        <w:trPr>
          <w:trHeight w:val="275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неналоговые доходы бюджетов сельских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000 1 17 05050 10 0000 180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40,4</w:t>
            </w:r>
          </w:p>
        </w:tc>
      </w:tr>
      <w:tr w:rsidR="00F9607F" w:rsidRPr="00F9607F" w:rsidTr="00F9607F">
        <w:trPr>
          <w:trHeight w:val="199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000 2 00 00000 00 0000 000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11539,2</w:t>
            </w:r>
          </w:p>
        </w:tc>
      </w:tr>
      <w:tr w:rsidR="00F9607F" w:rsidRPr="00F9607F" w:rsidTr="00F9607F">
        <w:trPr>
          <w:trHeight w:val="541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000 2 02 00000 00 0000 000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11429,2</w:t>
            </w:r>
          </w:p>
        </w:tc>
      </w:tr>
      <w:tr w:rsidR="00F9607F" w:rsidRPr="00F9607F" w:rsidTr="00F9607F">
        <w:trPr>
          <w:trHeight w:val="279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000 2 02 10000 00 0000 150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3538,6</w:t>
            </w:r>
          </w:p>
        </w:tc>
      </w:tr>
      <w:tr w:rsidR="00F9607F" w:rsidRPr="00F9607F" w:rsidTr="00F9607F">
        <w:trPr>
          <w:trHeight w:val="397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0002 02 15001 00 0000 150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711,4</w:t>
            </w:r>
          </w:p>
        </w:tc>
      </w:tr>
      <w:tr w:rsidR="00F9607F" w:rsidRPr="00F9607F" w:rsidTr="00F9607F">
        <w:trPr>
          <w:trHeight w:val="545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000 2 02 15001 10 0000 150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711,4</w:t>
            </w:r>
          </w:p>
        </w:tc>
      </w:tr>
      <w:tr w:rsidR="00F9607F" w:rsidRPr="00F9607F" w:rsidTr="00F9607F">
        <w:trPr>
          <w:trHeight w:val="421"/>
        </w:trPr>
        <w:tc>
          <w:tcPr>
            <w:tcW w:w="35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303 2 02 15002 00 0000 150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2827,2</w:t>
            </w:r>
          </w:p>
        </w:tc>
      </w:tr>
      <w:tr w:rsidR="00F9607F" w:rsidRPr="00F9607F" w:rsidTr="00F9607F">
        <w:trPr>
          <w:trHeight w:val="513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000 2 02 15002 10 0000 150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2827,2</w:t>
            </w:r>
          </w:p>
        </w:tc>
      </w:tr>
      <w:tr w:rsidR="00F9607F" w:rsidRPr="00F9607F" w:rsidTr="00F9607F">
        <w:trPr>
          <w:trHeight w:val="398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000 2 02 30000 00 0000 150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433,4</w:t>
            </w:r>
          </w:p>
        </w:tc>
      </w:tr>
      <w:tr w:rsidR="00F9607F" w:rsidRPr="00F9607F" w:rsidTr="00F9607F">
        <w:trPr>
          <w:trHeight w:val="403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000 2 02 35118 10 0000 150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trHeight w:val="495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000 2 02 30024 10 0000 150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trHeight w:val="215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000 202 40000 00 0000 150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5598,9</w:t>
            </w:r>
          </w:p>
        </w:tc>
      </w:tr>
      <w:tr w:rsidR="00F9607F" w:rsidRPr="00F9607F" w:rsidTr="00F9607F">
        <w:trPr>
          <w:trHeight w:val="962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000 202 40014 10 0000 150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5598,9</w:t>
            </w:r>
          </w:p>
        </w:tc>
      </w:tr>
      <w:tr w:rsidR="00F9607F" w:rsidRPr="00F9607F" w:rsidTr="00F9607F">
        <w:trPr>
          <w:trHeight w:val="281"/>
        </w:trPr>
        <w:tc>
          <w:tcPr>
            <w:tcW w:w="35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000 2 02 49999 00 0000 151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1858,3</w:t>
            </w:r>
          </w:p>
        </w:tc>
      </w:tr>
      <w:tr w:rsidR="00F9607F" w:rsidRPr="00F9607F" w:rsidTr="00F9607F">
        <w:trPr>
          <w:trHeight w:val="527"/>
        </w:trPr>
        <w:tc>
          <w:tcPr>
            <w:tcW w:w="3545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000 202 49999 10 0000 151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1858,3</w:t>
            </w:r>
          </w:p>
        </w:tc>
      </w:tr>
      <w:tr w:rsidR="00F9607F" w:rsidRPr="00F9607F" w:rsidTr="00F9607F">
        <w:trPr>
          <w:trHeight w:val="244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Прочие безвозмездные поступления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000 2 07 00000 00 0000000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trHeight w:val="39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12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000 2 07 05030 10 0000 150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trHeight w:val="268"/>
        </w:trPr>
        <w:tc>
          <w:tcPr>
            <w:tcW w:w="3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18348,3</w:t>
            </w:r>
          </w:p>
        </w:tc>
      </w:tr>
    </w:tbl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9910A0" w:rsidRPr="00F9607F" w:rsidRDefault="009910A0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351EA3" w:rsidRPr="00F9607F" w:rsidRDefault="00351EA3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tbl>
      <w:tblPr>
        <w:tblW w:w="7537" w:type="dxa"/>
        <w:tblInd w:w="-34" w:type="dxa"/>
        <w:tblLayout w:type="fixed"/>
        <w:tblLook w:val="04A0"/>
      </w:tblPr>
      <w:tblGrid>
        <w:gridCol w:w="425"/>
        <w:gridCol w:w="1560"/>
        <w:gridCol w:w="819"/>
        <w:gridCol w:w="1307"/>
        <w:gridCol w:w="142"/>
        <w:gridCol w:w="142"/>
        <w:gridCol w:w="850"/>
        <w:gridCol w:w="424"/>
        <w:gridCol w:w="568"/>
        <w:gridCol w:w="343"/>
        <w:gridCol w:w="792"/>
        <w:gridCol w:w="151"/>
        <w:gridCol w:w="14"/>
      </w:tblGrid>
      <w:tr w:rsidR="00F9607F" w:rsidRPr="00F9607F" w:rsidTr="00F9607F">
        <w:trPr>
          <w:gridAfter w:val="2"/>
          <w:wAfter w:w="165" w:type="dxa"/>
          <w:trHeight w:val="1260"/>
        </w:trPr>
        <w:tc>
          <w:tcPr>
            <w:tcW w:w="1985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19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4568" w:type="dxa"/>
            <w:gridSpan w:val="8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        ПРИЛОЖЕНИЕ № 3                                                                                                к Решению Совета депутатов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муниципального образования «Уемское» 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«О внесении изменений в Решение Совета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депутатов муниципального образования «Уемское»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№ 160 от 13.12.2018 "О бюджете </w:t>
            </w:r>
            <w:proofErr w:type="gram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муниципального</w:t>
            </w:r>
            <w:proofErr w:type="gramEnd"/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образования "Уемское» на 2019 год»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от 20.06.2019 № 194                                                                                                                        </w:t>
            </w:r>
          </w:p>
        </w:tc>
      </w:tr>
      <w:tr w:rsidR="00F9607F" w:rsidRPr="00F9607F" w:rsidTr="00F9607F">
        <w:trPr>
          <w:gridAfter w:val="2"/>
          <w:wAfter w:w="165" w:type="dxa"/>
          <w:trHeight w:val="255"/>
        </w:trPr>
        <w:tc>
          <w:tcPr>
            <w:tcW w:w="1985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19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3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After w:val="2"/>
          <w:wAfter w:w="165" w:type="dxa"/>
          <w:trHeight w:val="1425"/>
        </w:trPr>
        <w:tc>
          <w:tcPr>
            <w:tcW w:w="1985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19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4568" w:type="dxa"/>
            <w:gridSpan w:val="8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ПРИЛОЖЕНИЕ № 5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                                                      к Решению Совета депутатов МО "Уемское" "О бюджете муниципального образования "Уемское" на 2019 год" от "13" декабря 2018 года № 160</w:t>
            </w:r>
          </w:p>
        </w:tc>
      </w:tr>
      <w:tr w:rsidR="00F9607F" w:rsidRPr="00F9607F" w:rsidTr="00F9607F">
        <w:trPr>
          <w:gridAfter w:val="2"/>
          <w:wAfter w:w="165" w:type="dxa"/>
          <w:trHeight w:val="255"/>
        </w:trPr>
        <w:tc>
          <w:tcPr>
            <w:tcW w:w="1985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19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3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After w:val="2"/>
          <w:wAfter w:w="165" w:type="dxa"/>
          <w:trHeight w:val="390"/>
        </w:trPr>
        <w:tc>
          <w:tcPr>
            <w:tcW w:w="7372" w:type="dxa"/>
            <w:gridSpan w:val="11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Ведомственная структура расходов местного бюджета на 2019 год</w:t>
            </w:r>
          </w:p>
        </w:tc>
      </w:tr>
      <w:tr w:rsidR="00F9607F" w:rsidRPr="00F9607F" w:rsidTr="00F9607F">
        <w:trPr>
          <w:gridAfter w:val="2"/>
          <w:wAfter w:w="165" w:type="dxa"/>
          <w:trHeight w:val="285"/>
        </w:trPr>
        <w:tc>
          <w:tcPr>
            <w:tcW w:w="1985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819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3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(тыс. рублей)</w:t>
            </w:r>
          </w:p>
        </w:tc>
      </w:tr>
      <w:tr w:rsidR="00F9607F" w:rsidRPr="00F9607F" w:rsidTr="00F9607F">
        <w:trPr>
          <w:gridAfter w:val="2"/>
          <w:wAfter w:w="165" w:type="dxa"/>
          <w:trHeight w:val="255"/>
        </w:trPr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ind w:right="34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Наименование показателей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Глава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Утверждено</w:t>
            </w:r>
          </w:p>
        </w:tc>
      </w:tr>
      <w:tr w:rsidR="00F9607F" w:rsidRPr="00F9607F" w:rsidTr="00F9607F">
        <w:trPr>
          <w:gridAfter w:val="2"/>
          <w:wAfter w:w="165" w:type="dxa"/>
          <w:trHeight w:val="690"/>
        </w:trPr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After w:val="2"/>
          <w:wAfter w:w="165" w:type="dxa"/>
          <w:trHeight w:val="28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ascii="Times New Roman CYR" w:eastAsia="Times New Roman" w:hAnsi="Times New Roman CYR" w:cs="Times New Roman CYR"/>
                <w:b/>
                <w:bCs/>
                <w:sz w:val="16"/>
                <w:szCs w:val="16"/>
                <w:lang w:eastAsia="ru-RU"/>
              </w:rPr>
              <w:t>6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Администрация МО "Уемское"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4859,4</w:t>
            </w:r>
          </w:p>
        </w:tc>
      </w:tr>
      <w:tr w:rsidR="00F9607F" w:rsidRPr="00F9607F" w:rsidTr="00F9607F">
        <w:trPr>
          <w:gridAfter w:val="2"/>
          <w:wAfter w:w="165" w:type="dxa"/>
          <w:trHeight w:val="58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After w:val="2"/>
          <w:wAfter w:w="165" w:type="dxa"/>
          <w:trHeight w:val="352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After w:val="2"/>
          <w:wAfter w:w="165" w:type="dxa"/>
          <w:trHeight w:val="39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органов местного самоуправления и обеспечение их функций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After w:val="2"/>
          <w:wAfter w:w="165" w:type="dxa"/>
          <w:trHeight w:val="127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After w:val="2"/>
          <w:wAfter w:w="165" w:type="dxa"/>
          <w:trHeight w:val="50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After w:val="2"/>
          <w:wAfter w:w="165" w:type="dxa"/>
          <w:trHeight w:val="109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After w:val="2"/>
          <w:wAfter w:w="165" w:type="dxa"/>
          <w:trHeight w:val="66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After w:val="2"/>
          <w:wAfter w:w="165" w:type="dxa"/>
          <w:trHeight w:val="488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Депутаты представительного органа муниципального образования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After w:val="2"/>
          <w:wAfter w:w="165" w:type="dxa"/>
          <w:trHeight w:val="29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органов местного самоуправления и обеспечение их функций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After w:val="2"/>
          <w:wAfter w:w="165" w:type="dxa"/>
          <w:trHeight w:val="138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After w:val="2"/>
          <w:wAfter w:w="165" w:type="dxa"/>
          <w:trHeight w:val="36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Расходы на выплаты персоналу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государственных (муниципальных) органов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After w:val="2"/>
          <w:wAfter w:w="165" w:type="dxa"/>
          <w:trHeight w:val="115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3487,8</w:t>
            </w:r>
          </w:p>
        </w:tc>
      </w:tr>
      <w:tr w:rsidR="00F9607F" w:rsidRPr="00F9607F" w:rsidTr="00F9607F">
        <w:trPr>
          <w:gridAfter w:val="2"/>
          <w:wAfter w:w="165" w:type="dxa"/>
          <w:trHeight w:val="58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Обеспечение функционирования администрации муниципального образования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3425,3</w:t>
            </w:r>
          </w:p>
        </w:tc>
      </w:tr>
      <w:tr w:rsidR="00F9607F" w:rsidRPr="00F9607F" w:rsidTr="00F9607F">
        <w:trPr>
          <w:gridAfter w:val="2"/>
          <w:wAfter w:w="165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Аппарат администрации муниципального образования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3425,3</w:t>
            </w:r>
          </w:p>
        </w:tc>
      </w:tr>
      <w:tr w:rsidR="00F9607F" w:rsidRPr="00F9607F" w:rsidTr="00F9607F">
        <w:trPr>
          <w:gridAfter w:val="2"/>
          <w:wAfter w:w="165" w:type="dxa"/>
          <w:trHeight w:val="212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органов местного самоуправления и обеспечение их функций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2677,9</w:t>
            </w:r>
          </w:p>
        </w:tc>
      </w:tr>
      <w:tr w:rsidR="00F9607F" w:rsidRPr="00F9607F" w:rsidTr="00F9607F">
        <w:trPr>
          <w:gridAfter w:val="2"/>
          <w:wAfter w:w="165" w:type="dxa"/>
          <w:trHeight w:val="117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2094,2</w:t>
            </w:r>
          </w:p>
        </w:tc>
      </w:tr>
      <w:tr w:rsidR="00F9607F" w:rsidRPr="00F9607F" w:rsidTr="00F9607F">
        <w:trPr>
          <w:gridAfter w:val="2"/>
          <w:wAfter w:w="165" w:type="dxa"/>
          <w:trHeight w:val="21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2094,2</w:t>
            </w:r>
          </w:p>
        </w:tc>
      </w:tr>
      <w:tr w:rsidR="00F9607F" w:rsidRPr="00F9607F" w:rsidTr="00F9607F">
        <w:trPr>
          <w:gridAfter w:val="2"/>
          <w:wAfter w:w="165" w:type="dxa"/>
          <w:trHeight w:val="16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566,8</w:t>
            </w:r>
          </w:p>
        </w:tc>
      </w:tr>
      <w:tr w:rsidR="00F9607F" w:rsidRPr="00F9607F" w:rsidTr="00F9607F">
        <w:trPr>
          <w:gridAfter w:val="2"/>
          <w:wAfter w:w="165" w:type="dxa"/>
          <w:trHeight w:val="61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566,8</w:t>
            </w:r>
          </w:p>
        </w:tc>
      </w:tr>
      <w:tr w:rsidR="00F9607F" w:rsidRPr="00F9607F" w:rsidTr="00F9607F">
        <w:trPr>
          <w:gridAfter w:val="2"/>
          <w:wAfter w:w="165" w:type="dxa"/>
          <w:trHeight w:val="396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16,9</w:t>
            </w:r>
          </w:p>
        </w:tc>
      </w:tr>
      <w:tr w:rsidR="00F9607F" w:rsidRPr="00F9607F" w:rsidTr="00F9607F">
        <w:trPr>
          <w:gridAfter w:val="2"/>
          <w:wAfter w:w="165" w:type="dxa"/>
          <w:trHeight w:val="32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16,9</w:t>
            </w:r>
          </w:p>
        </w:tc>
      </w:tr>
      <w:tr w:rsidR="00F9607F" w:rsidRPr="00F9607F" w:rsidTr="00F9607F">
        <w:trPr>
          <w:gridAfter w:val="2"/>
          <w:wAfter w:w="165" w:type="dxa"/>
          <w:trHeight w:val="134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 в целях материально-технического и организационного обеспечения деятельности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42 100 88990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After w:val="2"/>
          <w:wAfter w:w="165" w:type="dxa"/>
          <w:trHeight w:val="15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42 100 88990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After w:val="2"/>
          <w:wAfter w:w="165" w:type="dxa"/>
          <w:trHeight w:val="269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выплату государственных (муниципальных) органов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42 100 88990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After w:val="2"/>
          <w:wAfter w:w="165" w:type="dxa"/>
          <w:trHeight w:val="63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расходы в сфере общегосударственных вопросов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2"/>
          <w:wAfter w:w="165" w:type="dxa"/>
          <w:trHeight w:val="148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субвенции администрации муниципального образования "Уемское" для финансового обеспечения расходных обязательств по переданным для осуществления органам местного самоуправления государственным полномочиям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2"/>
          <w:wAfter w:w="165" w:type="dxa"/>
          <w:trHeight w:val="73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2"/>
          <w:wAfter w:w="165" w:type="dxa"/>
          <w:trHeight w:val="54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2"/>
          <w:wAfter w:w="165" w:type="dxa"/>
          <w:trHeight w:val="54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After w:val="2"/>
          <w:wAfter w:w="165" w:type="dxa"/>
          <w:trHeight w:val="64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2"/>
          <w:wAfter w:w="165" w:type="dxa"/>
          <w:trHeight w:val="55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направления деятельности в части предоставления межбюджетных трансфертов.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2"/>
          <w:wAfter w:w="165" w:type="dxa"/>
          <w:trHeight w:val="35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Органы внешнего государственного (муниципального) финансового контроля)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2"/>
          <w:wAfter w:w="165" w:type="dxa"/>
          <w:trHeight w:val="130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Межбюджетные трансферты бюджетам муниципальных районов </w:t>
            </w: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2"/>
          <w:wAfter w:w="165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2"/>
          <w:wAfter w:w="165" w:type="dxa"/>
          <w:trHeight w:val="40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After w:val="2"/>
          <w:wAfter w:w="165" w:type="dxa"/>
          <w:trHeight w:val="375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After w:val="2"/>
          <w:wAfter w:w="165" w:type="dxa"/>
          <w:trHeight w:val="429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проведения выборов и референдумов в муниципальном образовании «Уемское»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49 000 00000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After w:val="2"/>
          <w:wAfter w:w="165" w:type="dxa"/>
          <w:trHeight w:val="328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49 000 42110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After w:val="2"/>
          <w:wAfter w:w="165" w:type="dxa"/>
          <w:trHeight w:val="222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Иные бюджетные 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ассигнования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49 000 42110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After w:val="2"/>
          <w:wAfter w:w="165" w:type="dxa"/>
          <w:trHeight w:val="239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Специальные расходы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0107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49 000 42110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Резервные фонды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90 100 00000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Резервный фонд администрации муниципального образования «Уемское»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90 100 41400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90 100 41400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After w:val="2"/>
          <w:wAfter w:w="165" w:type="dxa"/>
          <w:trHeight w:val="199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90 100 41400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80,0</w:t>
            </w:r>
          </w:p>
        </w:tc>
      </w:tr>
      <w:tr w:rsidR="00F9607F" w:rsidRPr="00F9607F" w:rsidTr="00F9607F">
        <w:trPr>
          <w:gridAfter w:val="2"/>
          <w:wAfter w:w="165" w:type="dxa"/>
          <w:trHeight w:val="9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Муниципальная программа «Профилактика правонарушений на территории муниципального образования «Уемское» на 2017-2019 годы»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Мероприятия по обеспечению профилактики правонарушений на территории муниципального образования «Уемское»"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gridAfter w:val="2"/>
          <w:wAfter w:w="165" w:type="dxa"/>
          <w:trHeight w:val="31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gridAfter w:val="2"/>
          <w:wAfter w:w="165" w:type="dxa"/>
          <w:trHeight w:val="30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области других общегосударственных вопросов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60,0</w:t>
            </w:r>
          </w:p>
        </w:tc>
      </w:tr>
      <w:tr w:rsidR="00F9607F" w:rsidRPr="00F9607F" w:rsidTr="00F9607F">
        <w:trPr>
          <w:gridAfter w:val="2"/>
          <w:wAfter w:w="165" w:type="dxa"/>
          <w:trHeight w:val="16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Осуществление функций органа местного самоуправления в области других общегосударственных </w:t>
            </w: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 xml:space="preserve">вопросов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After w:val="2"/>
          <w:wAfter w:w="165" w:type="dxa"/>
          <w:trHeight w:val="14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After w:val="2"/>
          <w:wAfter w:w="165" w:type="dxa"/>
          <w:trHeight w:val="9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Расходы на исполнение судебных актов, предусматривающих обращение взыскания на средства бюджета муниципального образования "Уемское"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gridAfter w:val="2"/>
          <w:wAfter w:w="165" w:type="dxa"/>
          <w:trHeight w:val="42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gridAfter w:val="2"/>
          <w:wAfter w:w="165" w:type="dxa"/>
          <w:trHeight w:val="39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национальной обороны.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gridAfter w:val="2"/>
          <w:wAfter w:w="165" w:type="dxa"/>
          <w:trHeight w:val="69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Осуществление органом местного самоуправления отдельных государственных полномочий.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gridAfter w:val="2"/>
          <w:wAfter w:w="165" w:type="dxa"/>
          <w:trHeight w:val="73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gridAfter w:val="2"/>
          <w:wAfter w:w="165" w:type="dxa"/>
          <w:trHeight w:val="141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324,1</w:t>
            </w:r>
          </w:p>
        </w:tc>
      </w:tr>
      <w:tr w:rsidR="00F9607F" w:rsidRPr="00F9607F" w:rsidTr="00F9607F">
        <w:trPr>
          <w:gridAfter w:val="2"/>
          <w:wAfter w:w="165" w:type="dxa"/>
          <w:trHeight w:val="37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324,1</w:t>
            </w:r>
          </w:p>
        </w:tc>
      </w:tr>
      <w:tr w:rsidR="00F9607F" w:rsidRPr="00F9607F" w:rsidTr="00F9607F">
        <w:trPr>
          <w:gridAfter w:val="2"/>
          <w:wAfter w:w="165" w:type="dxa"/>
          <w:trHeight w:val="281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46,8</w:t>
            </w:r>
          </w:p>
        </w:tc>
      </w:tr>
      <w:tr w:rsidR="00F9607F" w:rsidRPr="00F9607F" w:rsidTr="00F9607F">
        <w:trPr>
          <w:gridAfter w:val="2"/>
          <w:wAfter w:w="165" w:type="dxa"/>
          <w:trHeight w:val="47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46,8</w:t>
            </w:r>
          </w:p>
        </w:tc>
      </w:tr>
      <w:tr w:rsidR="00F9607F" w:rsidRPr="00F9607F" w:rsidTr="00F9607F">
        <w:trPr>
          <w:gridAfter w:val="2"/>
          <w:wAfter w:w="165" w:type="dxa"/>
          <w:trHeight w:val="38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33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Обеспечение пожарной безопасности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111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Муниципальная программа " Обеспечение первичных мер пожарной безопасности в границах МО "Уемское" на 2017-2019 годы"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48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по обеспечению первичных мер пожарной безопасности в границах МО "Уемское" на 2017-2019 годы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03 000 40721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28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03 000 40721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33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03 000 40721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3548,0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3490,0</w:t>
            </w:r>
          </w:p>
        </w:tc>
      </w:tr>
      <w:tr w:rsidR="00F9607F" w:rsidRPr="00F9607F" w:rsidTr="00F9607F">
        <w:trPr>
          <w:gridAfter w:val="2"/>
          <w:wAfter w:w="165" w:type="dxa"/>
          <w:trHeight w:val="44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Муниципальная программа муниципального образования «Уемское» «Формирование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современной городской среды МО «Уемское» на 2018-2022 годы» 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2619,5</w:t>
            </w:r>
          </w:p>
        </w:tc>
      </w:tr>
      <w:tr w:rsidR="00F9607F" w:rsidRPr="00F9607F" w:rsidTr="00F9607F">
        <w:trPr>
          <w:gridAfter w:val="2"/>
          <w:wAfter w:w="165" w:type="dxa"/>
          <w:trHeight w:val="900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0F2 55550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1858,3</w:t>
            </w:r>
          </w:p>
        </w:tc>
      </w:tr>
      <w:tr w:rsidR="00F9607F" w:rsidRPr="00F9607F" w:rsidTr="00F9607F">
        <w:trPr>
          <w:gridAfter w:val="2"/>
          <w:wAfter w:w="165" w:type="dxa"/>
          <w:trHeight w:val="189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0F2 55550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1858,3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0F2 55550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1858,3</w:t>
            </w:r>
          </w:p>
        </w:tc>
      </w:tr>
      <w:tr w:rsidR="00F9607F" w:rsidRPr="00F9607F" w:rsidTr="00F9607F">
        <w:trPr>
          <w:gridAfter w:val="2"/>
          <w:wAfter w:w="165" w:type="dxa"/>
          <w:trHeight w:val="74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24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по благоустройству дворовых территории за счет средств местного бюджета</w:t>
            </w: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05 000   95552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761,2</w:t>
            </w:r>
          </w:p>
        </w:tc>
      </w:tr>
      <w:tr w:rsidR="00F9607F" w:rsidRPr="00F9607F" w:rsidTr="00F9607F">
        <w:trPr>
          <w:gridAfter w:val="2"/>
          <w:wAfter w:w="165" w:type="dxa"/>
          <w:trHeight w:val="337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05 000   95552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761,2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05 000   95552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761,2</w:t>
            </w:r>
          </w:p>
        </w:tc>
      </w:tr>
      <w:tr w:rsidR="00F9607F" w:rsidRPr="00F9607F" w:rsidTr="00F9607F">
        <w:trPr>
          <w:gridAfter w:val="2"/>
          <w:wAfter w:w="165" w:type="dxa"/>
          <w:trHeight w:val="28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национальной экономики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870,5</w:t>
            </w:r>
          </w:p>
        </w:tc>
      </w:tr>
      <w:tr w:rsidR="00F9607F" w:rsidRPr="00F9607F" w:rsidTr="00F9607F">
        <w:trPr>
          <w:gridAfter w:val="2"/>
          <w:wAfter w:w="165" w:type="dxa"/>
          <w:trHeight w:val="29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Дорожная деятельность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870,5</w:t>
            </w:r>
          </w:p>
        </w:tc>
      </w:tr>
      <w:tr w:rsidR="00F9607F" w:rsidRPr="00F9607F" w:rsidTr="00F9607F">
        <w:trPr>
          <w:gridAfter w:val="2"/>
          <w:wAfter w:w="165" w:type="dxa"/>
          <w:trHeight w:val="138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Осуществление части полномочий </w:t>
            </w: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 решению вопросов местного значения в соответствии с заключенными соглашениями в целях финансового обеспечения дорожной деятельности в отношении</w:t>
            </w:r>
            <w:proofErr w:type="gram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местного значения в границах населенных пунктов за счет бюджетных ассигнований муниципального дорожного фонда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770,5</w:t>
            </w:r>
          </w:p>
        </w:tc>
      </w:tr>
      <w:tr w:rsidR="00F9607F" w:rsidRPr="00F9607F" w:rsidTr="00F9607F">
        <w:trPr>
          <w:gridAfter w:val="2"/>
          <w:wAfter w:w="165" w:type="dxa"/>
          <w:trHeight w:val="401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770,5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770,5</w:t>
            </w:r>
          </w:p>
        </w:tc>
      </w:tr>
      <w:tr w:rsidR="00F9607F" w:rsidRPr="00F9607F" w:rsidTr="00F9607F">
        <w:trPr>
          <w:gridAfter w:val="2"/>
          <w:wAfter w:w="165" w:type="dxa"/>
          <w:trHeight w:val="7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Мероприятия в области дорожного хозяйства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47 400 49110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23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47 400 49110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271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47 400 49110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After w:val="2"/>
          <w:wAfter w:w="165" w:type="dxa"/>
          <w:trHeight w:val="54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After w:val="2"/>
          <w:wAfter w:w="165" w:type="dxa"/>
          <w:trHeight w:val="58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Осуществление функций органа местного самоуправления в области других вопросов национальной экономики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After w:val="2"/>
          <w:wAfter w:w="165" w:type="dxa"/>
          <w:trHeight w:val="66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Межевание земельных участков сельского поселения   и постановка их на кадастровый учет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After w:val="2"/>
          <w:wAfter w:w="165" w:type="dxa"/>
          <w:trHeight w:val="46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After w:val="2"/>
          <w:wAfter w:w="165" w:type="dxa"/>
          <w:trHeight w:val="61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After w:val="2"/>
          <w:wAfter w:w="165" w:type="dxa"/>
          <w:trHeight w:val="25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10210,5</w:t>
            </w:r>
          </w:p>
        </w:tc>
      </w:tr>
      <w:tr w:rsidR="00F9607F" w:rsidRPr="00F9607F" w:rsidTr="00F9607F">
        <w:trPr>
          <w:gridAfter w:val="2"/>
          <w:wAfter w:w="165" w:type="dxa"/>
          <w:trHeight w:val="142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Жилищное хозяйство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1753,0</w:t>
            </w:r>
          </w:p>
        </w:tc>
      </w:tr>
      <w:tr w:rsidR="00F9607F" w:rsidRPr="00F9607F" w:rsidTr="00F9607F">
        <w:trPr>
          <w:gridAfter w:val="2"/>
          <w:wAfter w:w="165" w:type="dxa"/>
          <w:trHeight w:val="27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расходы в сфере жилищного хозяйства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1753,0</w:t>
            </w:r>
          </w:p>
        </w:tc>
      </w:tr>
      <w:tr w:rsidR="00F9607F" w:rsidRPr="00F9607F" w:rsidTr="00F9607F">
        <w:trPr>
          <w:gridAfter w:val="2"/>
          <w:wAfter w:w="165" w:type="dxa"/>
          <w:trHeight w:val="61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Мероприятия в области жилищного хозяйства, осуществляемые органами местного самоуправления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93,4</w:t>
            </w:r>
          </w:p>
        </w:tc>
      </w:tr>
      <w:tr w:rsidR="00F9607F" w:rsidRPr="00F9607F" w:rsidTr="00F9607F">
        <w:trPr>
          <w:gridAfter w:val="2"/>
          <w:wAfter w:w="165" w:type="dxa"/>
          <w:trHeight w:val="12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88,1</w:t>
            </w:r>
          </w:p>
        </w:tc>
      </w:tr>
      <w:tr w:rsidR="00F9607F" w:rsidRPr="00F9607F" w:rsidTr="00F9607F">
        <w:trPr>
          <w:gridAfter w:val="2"/>
          <w:wAfter w:w="165" w:type="dxa"/>
          <w:trHeight w:val="51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88,1</w:t>
            </w:r>
          </w:p>
        </w:tc>
      </w:tr>
      <w:tr w:rsidR="00F9607F" w:rsidRPr="00F9607F" w:rsidTr="00F9607F">
        <w:trPr>
          <w:gridAfter w:val="2"/>
          <w:wAfter w:w="165" w:type="dxa"/>
          <w:trHeight w:val="42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Социальное обеспечение и иные выплаты населению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5,3</w:t>
            </w:r>
          </w:p>
        </w:tc>
      </w:tr>
      <w:tr w:rsidR="00F9607F" w:rsidRPr="00F9607F" w:rsidTr="00F9607F">
        <w:trPr>
          <w:gridAfter w:val="2"/>
          <w:wAfter w:w="165" w:type="dxa"/>
          <w:trHeight w:val="27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5,3</w:t>
            </w:r>
          </w:p>
        </w:tc>
      </w:tr>
      <w:tr w:rsidR="00F9607F" w:rsidRPr="00F9607F" w:rsidTr="00F9607F">
        <w:trPr>
          <w:gridAfter w:val="2"/>
          <w:wAfter w:w="165" w:type="dxa"/>
          <w:trHeight w:val="61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Взносы на капитальный ремонт общего имущества в многоквартирных домах на счет регионального оператора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1359,6</w:t>
            </w:r>
          </w:p>
        </w:tc>
      </w:tr>
      <w:tr w:rsidR="00F9607F" w:rsidRPr="00F9607F" w:rsidTr="00F9607F">
        <w:trPr>
          <w:gridAfter w:val="2"/>
          <w:wAfter w:w="165" w:type="dxa"/>
          <w:trHeight w:val="29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1359,6</w:t>
            </w:r>
          </w:p>
        </w:tc>
      </w:tr>
      <w:tr w:rsidR="00F9607F" w:rsidRPr="00F9607F" w:rsidTr="00F9607F">
        <w:trPr>
          <w:gridAfter w:val="2"/>
          <w:wAfter w:w="165" w:type="dxa"/>
          <w:trHeight w:val="558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1359,6</w:t>
            </w:r>
          </w:p>
        </w:tc>
      </w:tr>
      <w:tr w:rsidR="00F9607F" w:rsidRPr="00F9607F" w:rsidTr="00F9607F">
        <w:trPr>
          <w:gridAfter w:val="2"/>
          <w:wAfter w:w="165" w:type="dxa"/>
          <w:trHeight w:val="153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F9607F" w:rsidRPr="00F9607F" w:rsidTr="00F9607F">
        <w:trPr>
          <w:gridAfter w:val="2"/>
          <w:wAfter w:w="165" w:type="dxa"/>
          <w:trHeight w:val="30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Закупка товаров, работ и услуг для государственных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F9607F" w:rsidRPr="00F9607F" w:rsidTr="00F9607F">
        <w:trPr>
          <w:gridAfter w:val="2"/>
          <w:wAfter w:w="165" w:type="dxa"/>
          <w:trHeight w:val="75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F9607F" w:rsidRPr="00F9607F" w:rsidTr="00F9607F">
        <w:trPr>
          <w:gridAfter w:val="2"/>
          <w:wAfter w:w="165" w:type="dxa"/>
          <w:trHeight w:val="269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Коммунальное хозяйство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3052,4</w:t>
            </w:r>
          </w:p>
        </w:tc>
      </w:tr>
      <w:tr w:rsidR="00F9607F" w:rsidRPr="00F9607F" w:rsidTr="00F9607F">
        <w:trPr>
          <w:gridAfter w:val="2"/>
          <w:wAfter w:w="165" w:type="dxa"/>
          <w:trHeight w:val="46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коммунального хозяйства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3052,4</w:t>
            </w:r>
          </w:p>
        </w:tc>
      </w:tr>
      <w:tr w:rsidR="00F9607F" w:rsidRPr="00F9607F" w:rsidTr="00F9607F">
        <w:trPr>
          <w:gridAfter w:val="2"/>
          <w:wAfter w:w="165" w:type="dxa"/>
          <w:trHeight w:val="46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сфере коммунального хозяйства, осуществляемые органами местного самоуправления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35,0</w:t>
            </w:r>
          </w:p>
        </w:tc>
      </w:tr>
      <w:tr w:rsidR="00F9607F" w:rsidRPr="00F9607F" w:rsidTr="00F9607F">
        <w:trPr>
          <w:gridAfter w:val="2"/>
          <w:wAfter w:w="165" w:type="dxa"/>
          <w:trHeight w:val="26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35,0</w:t>
            </w:r>
          </w:p>
        </w:tc>
      </w:tr>
      <w:tr w:rsidR="00F9607F" w:rsidRPr="00F9607F" w:rsidTr="00F9607F">
        <w:trPr>
          <w:gridAfter w:val="2"/>
          <w:wAfter w:w="165" w:type="dxa"/>
          <w:trHeight w:val="21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35,0</w:t>
            </w:r>
          </w:p>
        </w:tc>
      </w:tr>
      <w:tr w:rsidR="00F9607F" w:rsidRPr="00F9607F" w:rsidTr="00F9607F">
        <w:trPr>
          <w:gridAfter w:val="2"/>
          <w:wAfter w:w="165" w:type="dxa"/>
          <w:trHeight w:val="49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sz w:val="16"/>
                <w:szCs w:val="16"/>
                <w:lang w:eastAsia="ru-RU"/>
              </w:rPr>
              <w:t>1717,4</w:t>
            </w:r>
          </w:p>
        </w:tc>
      </w:tr>
      <w:tr w:rsidR="00F9607F" w:rsidRPr="00F9607F" w:rsidTr="00F9607F">
        <w:trPr>
          <w:gridAfter w:val="2"/>
          <w:wAfter w:w="165" w:type="dxa"/>
          <w:trHeight w:val="23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Cs/>
                <w:sz w:val="16"/>
                <w:szCs w:val="16"/>
                <w:lang w:eastAsia="ru-RU"/>
              </w:rPr>
              <w:t>1717,4</w:t>
            </w:r>
          </w:p>
        </w:tc>
      </w:tr>
      <w:tr w:rsidR="00F9607F" w:rsidRPr="00F9607F" w:rsidTr="00F9607F">
        <w:trPr>
          <w:gridAfter w:val="2"/>
          <w:wAfter w:w="165" w:type="dxa"/>
          <w:trHeight w:val="57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1717,4</w:t>
            </w:r>
          </w:p>
        </w:tc>
      </w:tr>
      <w:tr w:rsidR="00F9607F" w:rsidRPr="00F9607F" w:rsidTr="00F9607F">
        <w:trPr>
          <w:gridAfter w:val="2"/>
          <w:wAfter w:w="165" w:type="dxa"/>
          <w:trHeight w:val="28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Реализация мероприятий в сфере коммунального хозяйства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1300,0</w:t>
            </w:r>
          </w:p>
        </w:tc>
      </w:tr>
      <w:tr w:rsidR="00F9607F" w:rsidRPr="00F9607F" w:rsidTr="00F9607F">
        <w:trPr>
          <w:gridAfter w:val="2"/>
          <w:wAfter w:w="165" w:type="dxa"/>
          <w:trHeight w:val="29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Закупка товаров, работ и услуг для государственных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1300,0</w:t>
            </w:r>
          </w:p>
        </w:tc>
      </w:tr>
      <w:tr w:rsidR="00F9607F" w:rsidRPr="00F9607F" w:rsidTr="00F9607F">
        <w:trPr>
          <w:gridAfter w:val="2"/>
          <w:wAfter w:w="165" w:type="dxa"/>
          <w:trHeight w:val="57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52 000 88460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1300,0</w:t>
            </w:r>
          </w:p>
        </w:tc>
      </w:tr>
      <w:tr w:rsidR="00F9607F" w:rsidRPr="00F9607F" w:rsidTr="00F9607F">
        <w:trPr>
          <w:gridAfter w:val="2"/>
          <w:wAfter w:w="165" w:type="dxa"/>
          <w:trHeight w:val="206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1190,4</w:t>
            </w:r>
          </w:p>
        </w:tc>
      </w:tr>
      <w:tr w:rsidR="00F9607F" w:rsidRPr="00F9607F" w:rsidTr="00F9607F">
        <w:trPr>
          <w:gridAfter w:val="2"/>
          <w:wAfter w:w="165" w:type="dxa"/>
          <w:trHeight w:val="94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Муниципальная программа «Энергосбережение и повышение энергетической эффективности муниципального образования «Уемское» на 2010-2020гг»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After w:val="2"/>
          <w:wAfter w:w="165" w:type="dxa"/>
          <w:trHeight w:val="23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в сфере энергосбережения и повышения энергетической эффективности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02 000 40690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After w:val="2"/>
          <w:wAfter w:w="165" w:type="dxa"/>
          <w:trHeight w:val="31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02 000 40690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02 000 40690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After w:val="2"/>
          <w:wAfter w:w="165" w:type="dxa"/>
          <w:trHeight w:val="34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благоустройства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1140,4</w:t>
            </w:r>
          </w:p>
        </w:tc>
      </w:tr>
      <w:tr w:rsidR="00F9607F" w:rsidRPr="00F9607F" w:rsidTr="00F9607F">
        <w:trPr>
          <w:gridAfter w:val="2"/>
          <w:wAfter w:w="165" w:type="dxa"/>
          <w:trHeight w:val="24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Уличное освещение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943,4</w:t>
            </w:r>
          </w:p>
        </w:tc>
      </w:tr>
      <w:tr w:rsidR="00F9607F" w:rsidRPr="00F9607F" w:rsidTr="00F9607F">
        <w:trPr>
          <w:gridAfter w:val="2"/>
          <w:wAfter w:w="165" w:type="dxa"/>
          <w:trHeight w:val="30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по организации уличного освещения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53 100   46110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943,4</w:t>
            </w:r>
          </w:p>
        </w:tc>
      </w:tr>
      <w:tr w:rsidR="00F9607F" w:rsidRPr="00F9607F" w:rsidTr="00F9607F">
        <w:trPr>
          <w:gridAfter w:val="2"/>
          <w:wAfter w:w="165" w:type="dxa"/>
          <w:trHeight w:val="281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53 100   46110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943,4</w:t>
            </w:r>
          </w:p>
        </w:tc>
      </w:tr>
      <w:tr w:rsidR="00F9607F" w:rsidRPr="00F9607F" w:rsidTr="00F9607F">
        <w:trPr>
          <w:gridAfter w:val="2"/>
          <w:wAfter w:w="165" w:type="dxa"/>
          <w:trHeight w:val="33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53 100   46110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943,4</w:t>
            </w:r>
          </w:p>
        </w:tc>
      </w:tr>
      <w:tr w:rsidR="00F9607F" w:rsidRPr="00F9607F" w:rsidTr="00F9607F">
        <w:trPr>
          <w:gridAfter w:val="2"/>
          <w:wAfter w:w="165" w:type="dxa"/>
          <w:trHeight w:val="34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мероприятия по благоустройству поселений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197,0</w:t>
            </w:r>
          </w:p>
        </w:tc>
      </w:tr>
      <w:tr w:rsidR="00F9607F" w:rsidRPr="00F9607F" w:rsidTr="00F9607F">
        <w:trPr>
          <w:gridAfter w:val="2"/>
          <w:wAfter w:w="165" w:type="dxa"/>
          <w:trHeight w:val="33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Мероприятия по содержанию территории муниципального образования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197,0</w:t>
            </w:r>
          </w:p>
        </w:tc>
      </w:tr>
      <w:tr w:rsidR="00F9607F" w:rsidRPr="00F9607F" w:rsidTr="00F9607F">
        <w:trPr>
          <w:gridAfter w:val="2"/>
          <w:wAfter w:w="165" w:type="dxa"/>
          <w:trHeight w:val="314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197,0</w:t>
            </w:r>
          </w:p>
        </w:tc>
      </w:tr>
      <w:tr w:rsidR="00F9607F" w:rsidRPr="00F9607F" w:rsidTr="00F9607F">
        <w:trPr>
          <w:gridAfter w:val="2"/>
          <w:wAfter w:w="165" w:type="dxa"/>
          <w:trHeight w:val="34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4210,5</w:t>
            </w:r>
          </w:p>
        </w:tc>
      </w:tr>
      <w:tr w:rsidR="00F9607F" w:rsidRPr="00F9607F" w:rsidTr="00F9607F">
        <w:trPr>
          <w:gridAfter w:val="2"/>
          <w:wAfter w:w="165" w:type="dxa"/>
          <w:trHeight w:val="47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деятельности муниципального казенного учреждения «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Жилкомсфера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4210,5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Финансовое обеспечение деятельности муниципального казенного учреждения «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Жилкомсфера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3446,8</w:t>
            </w:r>
          </w:p>
        </w:tc>
      </w:tr>
      <w:tr w:rsidR="00F9607F" w:rsidRPr="00F9607F" w:rsidTr="00F9607F">
        <w:trPr>
          <w:gridAfter w:val="2"/>
          <w:wAfter w:w="165" w:type="dxa"/>
          <w:trHeight w:val="12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2867,8</w:t>
            </w:r>
          </w:p>
        </w:tc>
      </w:tr>
      <w:tr w:rsidR="00F9607F" w:rsidRPr="00F9607F" w:rsidTr="00F9607F">
        <w:trPr>
          <w:gridAfter w:val="2"/>
          <w:wAfter w:w="165" w:type="dxa"/>
          <w:trHeight w:val="40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2867,8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579,0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579,0</w:t>
            </w:r>
          </w:p>
        </w:tc>
      </w:tr>
      <w:tr w:rsidR="00F9607F" w:rsidRPr="00F9607F" w:rsidTr="00F9607F">
        <w:trPr>
          <w:gridAfter w:val="2"/>
          <w:wAfter w:w="165" w:type="dxa"/>
          <w:trHeight w:val="319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0,1</w:t>
            </w:r>
          </w:p>
        </w:tc>
      </w:tr>
      <w:tr w:rsidR="00F9607F" w:rsidRPr="00F9607F" w:rsidTr="00F9607F">
        <w:trPr>
          <w:gridAfter w:val="2"/>
          <w:wAfter w:w="165" w:type="dxa"/>
          <w:trHeight w:val="253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0,1</w:t>
            </w:r>
          </w:p>
        </w:tc>
      </w:tr>
      <w:tr w:rsidR="00F9607F" w:rsidRPr="00F9607F" w:rsidTr="00F9607F">
        <w:trPr>
          <w:gridAfter w:val="2"/>
          <w:wAfter w:w="165" w:type="dxa"/>
          <w:trHeight w:val="12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 в целях материально-технического и организационного обеспечения деятельности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56 000 88990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After w:val="2"/>
          <w:wAfter w:w="165" w:type="dxa"/>
          <w:trHeight w:val="12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56 000 88990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56 000 88990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After w:val="2"/>
          <w:wAfter w:w="165" w:type="dxa"/>
          <w:trHeight w:val="37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56 300  00000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16,2</w:t>
            </w:r>
          </w:p>
        </w:tc>
      </w:tr>
      <w:tr w:rsidR="00F9607F" w:rsidRPr="00F9607F" w:rsidTr="00F9607F">
        <w:trPr>
          <w:gridAfter w:val="2"/>
          <w:wAfter w:w="165" w:type="dxa"/>
          <w:trHeight w:val="7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56 300   88980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16,2</w:t>
            </w:r>
          </w:p>
        </w:tc>
      </w:tr>
      <w:tr w:rsidR="00F9607F" w:rsidRPr="00F9607F" w:rsidTr="00F9607F">
        <w:trPr>
          <w:gridAfter w:val="2"/>
          <w:wAfter w:w="165" w:type="dxa"/>
          <w:trHeight w:val="411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56 300   88980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16,2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56 300   88980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16,2</w:t>
            </w:r>
          </w:p>
        </w:tc>
      </w:tr>
      <w:tr w:rsidR="00F9607F" w:rsidRPr="00F9607F" w:rsidTr="00F9607F">
        <w:trPr>
          <w:gridAfter w:val="2"/>
          <w:wAfter w:w="165" w:type="dxa"/>
          <w:trHeight w:val="286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360,0</w:t>
            </w:r>
          </w:p>
        </w:tc>
      </w:tr>
      <w:tr w:rsidR="00F9607F" w:rsidRPr="00F9607F" w:rsidTr="00F9607F">
        <w:trPr>
          <w:gridAfter w:val="2"/>
          <w:wAfter w:w="165" w:type="dxa"/>
          <w:trHeight w:val="262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165,0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социальной политики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165,0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Выплата пенсии за выслугу лет 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165,0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165,0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165,0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195,0</w:t>
            </w:r>
          </w:p>
        </w:tc>
      </w:tr>
      <w:tr w:rsidR="00F9607F" w:rsidRPr="00F9607F" w:rsidTr="00F9607F">
        <w:trPr>
          <w:gridAfter w:val="2"/>
          <w:wAfter w:w="165" w:type="dxa"/>
          <w:trHeight w:val="39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bookmarkStart w:id="3" w:name="RANGE!B173"/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социальной политики</w:t>
            </w:r>
            <w:bookmarkEnd w:id="3"/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195,0</w:t>
            </w:r>
          </w:p>
        </w:tc>
      </w:tr>
      <w:tr w:rsidR="00F9607F" w:rsidRPr="00F9607F" w:rsidTr="00F9607F">
        <w:trPr>
          <w:gridAfter w:val="2"/>
          <w:wAfter w:w="165" w:type="dxa"/>
          <w:trHeight w:val="34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в области социальной политики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195,0</w:t>
            </w:r>
          </w:p>
        </w:tc>
      </w:tr>
      <w:tr w:rsidR="00F9607F" w:rsidRPr="00F9607F" w:rsidTr="00F9607F">
        <w:trPr>
          <w:gridAfter w:val="2"/>
          <w:wAfter w:w="165" w:type="dxa"/>
          <w:trHeight w:val="378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195,0</w:t>
            </w:r>
          </w:p>
        </w:tc>
      </w:tr>
      <w:tr w:rsidR="00F9607F" w:rsidRPr="00F9607F" w:rsidTr="00F9607F">
        <w:trPr>
          <w:gridAfter w:val="2"/>
          <w:wAfter w:w="165" w:type="dxa"/>
          <w:trHeight w:val="252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Физическая культура и спорт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After w:val="2"/>
          <w:wAfter w:w="165" w:type="dxa"/>
          <w:trHeight w:val="2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Массовый спорт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After w:val="2"/>
          <w:wAfter w:w="165" w:type="dxa"/>
          <w:trHeight w:val="37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расходы в сфере физической культуры и спорта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82 000 00000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After w:val="2"/>
          <w:wAfter w:w="165" w:type="dxa"/>
          <w:trHeight w:val="67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сфере физической культуры и спорта, осуществляемые органами местного самоуправления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After w:val="2"/>
          <w:wAfter w:w="165" w:type="dxa"/>
          <w:trHeight w:val="297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Закупка товаров, работ и услуг для государственных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After w:val="2"/>
          <w:wAfter w:w="165" w:type="dxa"/>
          <w:trHeight w:val="6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After w:val="2"/>
          <w:wAfter w:w="165" w:type="dxa"/>
          <w:trHeight w:val="69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Межбюджетные трансферты общего характера бюджетам бюджетной системы Российской Федерации"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After w:val="2"/>
          <w:wAfter w:w="165" w:type="dxa"/>
          <w:trHeight w:val="52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After w:val="2"/>
          <w:wAfter w:w="165" w:type="dxa"/>
          <w:trHeight w:val="525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межбюджетные трансферты бюджету муниципального образования «Приморский муниципальный район»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44 100 99500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After w:val="2"/>
          <w:wAfter w:w="165" w:type="dxa"/>
          <w:trHeight w:val="18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Межбюджетные трансферты бюджету муниципального образования «Приморский муниципальный район» на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расходных обязательств консолидированного бюджета, в целях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софинансирования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которых из бюджета Архангельской области предоставляются субсидии местным бюджетам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44 100 99500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44 100 99500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After w:val="2"/>
          <w:wAfter w:w="165" w:type="dxa"/>
          <w:trHeight w:val="300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44 100 99500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After w:val="2"/>
          <w:wAfter w:w="165" w:type="dxa"/>
          <w:trHeight w:val="231"/>
        </w:trPr>
        <w:tc>
          <w:tcPr>
            <w:tcW w:w="19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FF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19591,0</w:t>
            </w:r>
          </w:p>
        </w:tc>
      </w:tr>
      <w:tr w:rsidR="00F9607F" w:rsidRPr="00F9607F" w:rsidTr="00F9607F">
        <w:trPr>
          <w:gridBefore w:val="1"/>
          <w:gridAfter w:val="1"/>
          <w:wBefore w:w="425" w:type="dxa"/>
          <w:wAfter w:w="14" w:type="dxa"/>
          <w:trHeight w:val="1815"/>
        </w:trPr>
        <w:tc>
          <w:tcPr>
            <w:tcW w:w="3828" w:type="dxa"/>
            <w:gridSpan w:val="4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3270" w:type="dxa"/>
            <w:gridSpan w:val="7"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ПРИЛОЖЕНИЕ № 4                                                                                                к Решению Совета депутатов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муниципального образования «Уемское» 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«О внесении изменений в Решение Совета</w:t>
            </w:r>
          </w:p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депутатов муниципального образования «Уемское» № 160 от 13.12.2018 "О бюджете муниципального образования "Уемское» на 2019 год» от 20.06.2019 № 194                                                                                                                                </w:t>
            </w:r>
          </w:p>
        </w:tc>
      </w:tr>
      <w:tr w:rsidR="00F9607F" w:rsidRPr="00F9607F" w:rsidTr="00F9607F">
        <w:trPr>
          <w:gridBefore w:val="1"/>
          <w:gridAfter w:val="1"/>
          <w:wBefore w:w="425" w:type="dxa"/>
          <w:wAfter w:w="14" w:type="dxa"/>
          <w:trHeight w:val="255"/>
        </w:trPr>
        <w:tc>
          <w:tcPr>
            <w:tcW w:w="3828" w:type="dxa"/>
            <w:gridSpan w:val="4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3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943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Before w:val="1"/>
          <w:gridAfter w:val="1"/>
          <w:wBefore w:w="425" w:type="dxa"/>
          <w:wAfter w:w="14" w:type="dxa"/>
          <w:trHeight w:val="1485"/>
        </w:trPr>
        <w:tc>
          <w:tcPr>
            <w:tcW w:w="3828" w:type="dxa"/>
            <w:gridSpan w:val="4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3270" w:type="dxa"/>
            <w:gridSpan w:val="7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                                    ПРИЛОЖЕНИЕ № 6                                к Решению Совета депутатов МО "Уемское"    "О бюджете муниципального образования "Уемское» на   2019 год " от 13 декабря 2018 года № 160</w:t>
            </w:r>
          </w:p>
        </w:tc>
      </w:tr>
      <w:tr w:rsidR="00F9607F" w:rsidRPr="00F9607F" w:rsidTr="00F9607F">
        <w:trPr>
          <w:gridBefore w:val="1"/>
          <w:gridAfter w:val="1"/>
          <w:wBefore w:w="425" w:type="dxa"/>
          <w:wAfter w:w="14" w:type="dxa"/>
          <w:trHeight w:val="240"/>
        </w:trPr>
        <w:tc>
          <w:tcPr>
            <w:tcW w:w="3828" w:type="dxa"/>
            <w:gridSpan w:val="4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3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943" w:type="dxa"/>
            <w:gridSpan w:val="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Before w:val="1"/>
          <w:wBefore w:w="425" w:type="dxa"/>
          <w:trHeight w:val="840"/>
        </w:trPr>
        <w:tc>
          <w:tcPr>
            <w:tcW w:w="7112" w:type="dxa"/>
            <w:gridSpan w:val="12"/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Распределение бюджетных ассигнований по целевым статьям (муниципальным программам МО "Уемское" и </w:t>
            </w: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непрограммным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направлениям деятельности) группам видом расходов классификации расходов бюджетов на 2019 год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70"/>
        </w:trPr>
        <w:tc>
          <w:tcPr>
            <w:tcW w:w="3970" w:type="dxa"/>
            <w:gridSpan w:val="5"/>
            <w:tcBorders>
              <w:bottom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792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тыс. 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рублуй</w:t>
            </w:r>
            <w:proofErr w:type="spellEnd"/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Наименование показателей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9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Сумма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25"/>
        </w:trPr>
        <w:tc>
          <w:tcPr>
            <w:tcW w:w="397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70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ascii="Calibri" w:hAnsi="Calibri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2789,5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720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Муниципальная программа «Энергосбережение и повышение энергетической эффективности муниципального образования «Уемское» на 2010-2020гг»;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02 000 00000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3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в сфере энергосбережения и повышения энергетической эффективности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02 000   40690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0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02 000   40690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1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02 000   40690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6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Муниципальная программа " Обеспечение первичных мер пожарной безопасности в границах МО "Уемское" на 2017-2019 годы"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13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первичных мер пожарной безопасности в границах МО "Уемское" на 2017-2019 годы"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19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по обеспечению первичных мер пожарной безопасности в границах МО "Уемское" на 2017-2019 годы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03 000 40721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6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03 000 40721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61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03 000 40721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63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Муниципальная программа «Профилактика правонарушений на территории муниципального образования «Уемское» на 2017-2019 годы»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63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Мероприятия по обеспечению профилактики правонарушений на территории муниципального образования «Уемское»" 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75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8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04 000 46180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630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Муниципальная программа муниципального образования «Уемское» «Формирование современной городской среды МО «Уемское» на 2018-2022 годы» 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2619,5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63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0F2 55550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1858,3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4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0F2 55550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1858,3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9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0F2 55550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1858,3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33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Муниципальная программа муниципального образования «Уемское» «Формирование современной городской среды МО «Уемское» на 2018-2022 годы»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761,2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68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по благоустройству дворовых территории за счет средств местного бюджета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05 000 95552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761,2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85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05 000 95552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761,2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64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05 000 95552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761,2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Не программные направления деятельности органа местного самоуправления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16701,5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4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26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64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органов местного самоуправления и обеспечение их функций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6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41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40 100 41110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1046,2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3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lastRenderedPageBreak/>
              <w:t>Обеспечение деятельности депутатов представительного органа муниципального образования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8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Депутаты представительного органа муниципального образования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1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органов местного самоуправления и обеспечение их функций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76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3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41 200   41110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73,4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0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Обеспечение функционирования администрации муниципального образования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3425,3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3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Аппарат администрации муниципального образования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2677,9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8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Расходы на содержание органов местного самоуправления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2677,9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5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2094,2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4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2094,2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0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566,8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566,8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16,9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4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42 100   41110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16,9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99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сфере общегосударственных вопросов, осуществляемые органами местного самоуправления, за счет средств на решение вопросов местного значения в соответствии с заключенными соглашениями в целях материально- технического и организационного обеспечения деятельности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42 100   88990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97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42 100   88990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42 100   88990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4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расходы в сфере общегосударственных расходов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91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Иные субвенции администрации муниципальных образований для финансового обеспечения расходных обязательств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й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по переданным для осуществления органам местного самоуправления государственным полномочиям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3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8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7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43 100 78680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62,5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направления деятельности в части предоставления межбюджетных трансфертов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80,4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7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Органы внешнего государственного (муниципального) финансового контроля)</w:t>
            </w:r>
            <w:proofErr w:type="gramEnd"/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808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Межбюджетные трансферты бюджетам муниципальных районов </w:t>
            </w: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9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74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44 400 48990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07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межбюджетные трансферты бюджету муниципального образования «Приморский муниципальный район»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44 100 00000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765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Межбюджетные трансферты бюджету муниципального образования «Приморский муниципальный район» на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расходных обязательств консолидированного бюджета, в целях </w:t>
            </w:r>
            <w:proofErr w:type="spell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софинансирования</w:t>
            </w:r>
            <w:proofErr w:type="spell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которых из бюджета Архангельской области предоставляются субсидии местным бюджетам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44 100 99500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01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44 100 99500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47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44 100 99500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6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Обеспечение проведения выборов и референдумов в муниципальном образовании «Уемское»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49 000 00000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2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49 000 42110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21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49 000 42110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34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Специальные расходы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49 000 42110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123,0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6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области других общегосударственных вопросов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65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Осуществление функций органа местного самоуправления в области других общегосударственных вопросов 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исполнение судебных актов, предусматривающих обращение взыскания на средства бюджета муниципального образования "Уемское"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48 000 46160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48 000 46170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48 000 46170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национальной обороны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8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Осуществление органом местного самоуправления отдельных государственных полномочий.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6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370,9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8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324,1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8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324,1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4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46,8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9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45 100 51180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46,8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6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национальной экономики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47 000 00000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928,5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80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Дорожная деятельность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47 200 00000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770,5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038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Осуществление части полномочий </w:t>
            </w: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 решению вопросов местного значения в соответствии с заключенными соглашениями в целях финансового обеспечения дорожной деятельности в отношении</w:t>
            </w:r>
            <w:proofErr w:type="gram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местного значения в границах населенных пунктов за счет бюджетных ассигнований муниципального дорожного фонда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770,5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4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770,5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9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47 200 88210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770,5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63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47 400 49110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81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47 400 49110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Осуществление функций органа местного самоуправления в области других вопросов национальной экономики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47 300 00000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Межевание земельных участков сельского поселения   и постановка их на кадастровый учет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4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47 300 40061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58,0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2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расходы в сфере жилищного хозяйства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51 000 00000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1753,0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60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области жилищного хозяйства, осуществляемые органами местного самоуправления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93,4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88,1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88,1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Социальное обеспечение и иные выплаты населению 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5,3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выплаты населению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5,3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Взносы на капитальный ремонт общего имущества в многоквартирных домах на счет регионального оператора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1359,6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1359,6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51 000 40091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1359,6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02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61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9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51 000 88980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коммунального хозяйства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52 000 00000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3052,4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сфере коммунального хозяйства, осуществляемые органами местного самоуправления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52 000 40120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02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1717,4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0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hideMark/>
          </w:tcPr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1717,4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52 000 88980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hideMark/>
          </w:tcPr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1717,4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Реализация мероприятий в сфере коммунального хозяйства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52 000 88460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52 000 88460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64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52 000 88460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1300,0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благоустройства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1140,4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4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53 100   46110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943,4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53 100   46110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943,4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46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Прочие мероприятия в сфере благоустройства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7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</w:t>
            </w:r>
            <w:proofErr w:type="gramStart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  <w:proofErr w:type="gramEnd"/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по содержанию территории муниципального образования.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69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53 400 46140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197,0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1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Обеспечение деятельности муниципального казенного учреждения «</w:t>
            </w: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Жилкомсфера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56000 00000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4210,5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3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Финансовое обеспечение деятельности муниципального казенного учреждения «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Жилкомсфера</w:t>
            </w:r>
            <w:proofErr w:type="spell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3446,9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8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2867,8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8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2867,8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579,0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579,0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9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0,1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70"/>
        </w:trPr>
        <w:tc>
          <w:tcPr>
            <w:tcW w:w="3970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7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56 000 40200</w:t>
            </w:r>
          </w:p>
        </w:tc>
        <w:tc>
          <w:tcPr>
            <w:tcW w:w="91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0,1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90"/>
        </w:trPr>
        <w:tc>
          <w:tcPr>
            <w:tcW w:w="3970" w:type="dxa"/>
            <w:gridSpan w:val="5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72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 в целях материально-технического и организационного обеспечения деятельности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56 000 88990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56 000 88990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4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56 000 88990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747,4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4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56 300   00000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0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jc w:val="both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Осуществление части полномочий по решению вопросов местного значения в соответствии с заключенными соглашениями, в целях поддержания жилищно-коммунальной отрасли сельских поселений, включая расходы по сбору и транспортированию твердых коммунальных отходов и содержание мест захоронений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56 300   88980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8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56 300   88980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8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56 300   88980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16,2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77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социальной политики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81 000 00000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360,0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83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9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176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81 000 40800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6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Мероприятия в области социальной политики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91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81 000 40900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9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 xml:space="preserve"> расходы в сфере физической культуры и спорта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82 000 00000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55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Мероприятия в сфере физической культуры и спорта, осуществляемые органами местного самоуправления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8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458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82 000 48000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110,0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3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Резервный фонд администрации муниципального образования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90 100 00000</w:t>
            </w:r>
          </w:p>
        </w:tc>
        <w:tc>
          <w:tcPr>
            <w:tcW w:w="9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b/>
                <w:bCs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51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Резервный фонд администрации муниципального образования «Уемское»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90 100 41400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375"/>
        </w:trPr>
        <w:tc>
          <w:tcPr>
            <w:tcW w:w="397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90 100 41400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56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127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90 100 41400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5,0</w:t>
            </w:r>
          </w:p>
        </w:tc>
      </w:tr>
      <w:tr w:rsidR="00F9607F" w:rsidRPr="00F9607F" w:rsidTr="00F9607F">
        <w:trPr>
          <w:gridBefore w:val="1"/>
          <w:gridAfter w:val="2"/>
          <w:wBefore w:w="425" w:type="dxa"/>
          <w:wAfter w:w="165" w:type="dxa"/>
          <w:trHeight w:val="270"/>
        </w:trPr>
        <w:tc>
          <w:tcPr>
            <w:tcW w:w="397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7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19591,0</w:t>
            </w:r>
          </w:p>
        </w:tc>
      </w:tr>
    </w:tbl>
    <w:p w:rsidR="00351EA3" w:rsidRPr="00F9607F" w:rsidRDefault="00351EA3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C97827" w:rsidRPr="00F9607F" w:rsidRDefault="00C97827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bookmarkStart w:id="4" w:name="_Hlk11916475"/>
      <w:bookmarkEnd w:id="4"/>
      <w:r w:rsidRPr="00F9607F">
        <w:rPr>
          <w:rFonts w:eastAsia="Times New Roman"/>
          <w:b/>
          <w:bCs/>
          <w:sz w:val="20"/>
          <w:szCs w:val="20"/>
          <w:lang w:eastAsia="ru-RU"/>
        </w:rPr>
        <w:t>АРХАНГЕЛЬСКАЯ ОБЛАСТЬ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F9607F">
        <w:rPr>
          <w:rFonts w:eastAsia="Times New Roman"/>
          <w:b/>
          <w:bCs/>
          <w:sz w:val="20"/>
          <w:szCs w:val="20"/>
          <w:lang w:eastAsia="ru-RU"/>
        </w:rPr>
        <w:t>ПРИМОРСКИЙ МУНИЦИПАЛЬНЫЙ РАЙОН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F9607F">
        <w:rPr>
          <w:rFonts w:eastAsia="Times New Roman"/>
          <w:b/>
          <w:bCs/>
          <w:sz w:val="20"/>
          <w:szCs w:val="20"/>
          <w:lang w:eastAsia="ru-RU"/>
        </w:rPr>
        <w:t>МУНИЦИПАЛЬНОЕ ОБРАЗОВАНИЕ «УЕМСКОЕ»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F9607F">
        <w:rPr>
          <w:rFonts w:eastAsia="Times New Roman"/>
          <w:b/>
          <w:bCs/>
          <w:sz w:val="20"/>
          <w:szCs w:val="20"/>
          <w:lang w:eastAsia="ru-RU"/>
        </w:rPr>
        <w:t>СОВЕТ ДЕПУТАТОВ ЧЕТВЕРТОГО СОЗЫВА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F9607F">
        <w:rPr>
          <w:rFonts w:eastAsia="Times New Roman"/>
          <w:b/>
          <w:bCs/>
          <w:sz w:val="20"/>
          <w:szCs w:val="20"/>
          <w:lang w:eastAsia="ru-RU"/>
        </w:rPr>
        <w:t>ДВАДЦАТЬ ДЕВЯТАЯ СЕССИЯ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  <w:r w:rsidRPr="00F9607F">
        <w:rPr>
          <w:rFonts w:eastAsia="Times New Roman"/>
          <w:b/>
          <w:bCs/>
          <w:sz w:val="20"/>
          <w:szCs w:val="20"/>
          <w:lang w:eastAsia="ru-RU"/>
        </w:rPr>
        <w:t>РЕШЕНИЕ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t xml:space="preserve">20 июня 2019      </w:t>
      </w:r>
      <w:r>
        <w:rPr>
          <w:rFonts w:eastAsia="Times New Roman"/>
          <w:sz w:val="20"/>
          <w:szCs w:val="20"/>
          <w:lang w:eastAsia="ru-RU"/>
        </w:rPr>
        <w:t xml:space="preserve">                           </w:t>
      </w:r>
      <w:r w:rsidRPr="00F9607F">
        <w:rPr>
          <w:rFonts w:eastAsia="Times New Roman"/>
          <w:sz w:val="20"/>
          <w:szCs w:val="20"/>
          <w:lang w:eastAsia="ru-RU"/>
        </w:rPr>
        <w:t xml:space="preserve">   п. Уемский                                           № 195</w:t>
      </w:r>
    </w:p>
    <w:p w:rsidR="00F9607F" w:rsidRPr="00F9607F" w:rsidRDefault="00F9607F" w:rsidP="00F9607F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ind w:left="142" w:firstLine="142"/>
        <w:jc w:val="center"/>
        <w:rPr>
          <w:rFonts w:eastAsia="Times New Roman"/>
          <w:b/>
          <w:bCs/>
          <w:sz w:val="20"/>
          <w:szCs w:val="20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b/>
          <w:sz w:val="20"/>
          <w:szCs w:val="20"/>
          <w:lang w:eastAsia="ru-RU"/>
        </w:rPr>
      </w:pPr>
      <w:r w:rsidRPr="00F9607F">
        <w:rPr>
          <w:rFonts w:eastAsia="Times New Roman"/>
          <w:b/>
          <w:sz w:val="20"/>
          <w:szCs w:val="20"/>
          <w:lang w:eastAsia="ru-RU"/>
        </w:rPr>
        <w:t>Об отчете главы муниципального образования «Уемское» о результатах своей деятельности и о результатах деятельности администрации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/>
        <w:jc w:val="center"/>
        <w:rPr>
          <w:rFonts w:eastAsia="Times New Roman"/>
          <w:b/>
          <w:sz w:val="20"/>
          <w:szCs w:val="20"/>
          <w:lang w:eastAsia="ru-RU"/>
        </w:rPr>
      </w:pPr>
      <w:r w:rsidRPr="00F9607F">
        <w:rPr>
          <w:rFonts w:eastAsia="Times New Roman"/>
          <w:b/>
          <w:sz w:val="20"/>
          <w:szCs w:val="20"/>
          <w:lang w:eastAsia="ru-RU"/>
        </w:rPr>
        <w:t xml:space="preserve"> муниципального образования «Уемское» за 2018 год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Pr="00F9607F" w:rsidRDefault="00F9607F" w:rsidP="00F9607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firstLine="284"/>
        <w:jc w:val="both"/>
        <w:rPr>
          <w:rFonts w:eastAsia="Andale Sans UI"/>
          <w:kern w:val="1"/>
          <w:sz w:val="20"/>
          <w:szCs w:val="20"/>
          <w:lang w:eastAsia="ru-RU"/>
        </w:rPr>
      </w:pPr>
      <w:r w:rsidRPr="00F9607F">
        <w:rPr>
          <w:rFonts w:eastAsia="Andale Sans UI"/>
          <w:kern w:val="1"/>
          <w:sz w:val="20"/>
          <w:szCs w:val="20"/>
          <w:lang w:eastAsia="ru-RU"/>
        </w:rPr>
        <w:t>Заслушав отчет главы муниципального образования «Уемское» о результатах своей деятельности и о результатах деятельности администрации муниципального образования «Уемское» за 2018 год,</w:t>
      </w:r>
    </w:p>
    <w:p w:rsidR="00F9607F" w:rsidRPr="00F9607F" w:rsidRDefault="00F9607F" w:rsidP="00F9607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firstLine="284"/>
        <w:rPr>
          <w:rFonts w:eastAsia="Andale Sans UI"/>
          <w:kern w:val="1"/>
          <w:sz w:val="20"/>
          <w:szCs w:val="20"/>
          <w:lang w:eastAsia="ru-RU"/>
        </w:rPr>
      </w:pPr>
      <w:r w:rsidRPr="00F9607F">
        <w:rPr>
          <w:rFonts w:eastAsia="Andale Sans UI"/>
          <w:kern w:val="1"/>
          <w:sz w:val="20"/>
          <w:szCs w:val="20"/>
          <w:lang w:eastAsia="ru-RU"/>
        </w:rPr>
        <w:t xml:space="preserve">Совет депутатов </w:t>
      </w:r>
      <w:proofErr w:type="gramStart"/>
      <w:r w:rsidRPr="00F9607F">
        <w:rPr>
          <w:rFonts w:eastAsia="Andale Sans UI"/>
          <w:kern w:val="1"/>
          <w:sz w:val="20"/>
          <w:szCs w:val="20"/>
          <w:lang w:eastAsia="ru-RU"/>
        </w:rPr>
        <w:t>Р</w:t>
      </w:r>
      <w:proofErr w:type="gramEnd"/>
      <w:r w:rsidRPr="00F9607F">
        <w:rPr>
          <w:rFonts w:eastAsia="Andale Sans UI"/>
          <w:kern w:val="1"/>
          <w:sz w:val="20"/>
          <w:szCs w:val="20"/>
          <w:lang w:eastAsia="ru-RU"/>
        </w:rPr>
        <w:t xml:space="preserve"> Е Ш А Е Т:</w:t>
      </w:r>
    </w:p>
    <w:p w:rsidR="00F9607F" w:rsidRPr="00F9607F" w:rsidRDefault="00F9607F" w:rsidP="00F9607F">
      <w:pPr>
        <w:widowControl w:val="0"/>
        <w:numPr>
          <w:ilvl w:val="0"/>
          <w:numId w:val="48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0" w:firstLine="284"/>
        <w:rPr>
          <w:rFonts w:eastAsia="Andale Sans UI"/>
          <w:bCs/>
          <w:kern w:val="1"/>
          <w:sz w:val="20"/>
          <w:szCs w:val="20"/>
          <w:lang w:eastAsia="ru-RU"/>
        </w:rPr>
      </w:pPr>
      <w:r w:rsidRPr="00F9607F">
        <w:rPr>
          <w:rFonts w:eastAsia="Andale Sans UI"/>
          <w:bCs/>
          <w:kern w:val="1"/>
          <w:sz w:val="20"/>
          <w:szCs w:val="20"/>
          <w:lang w:eastAsia="ru-RU"/>
        </w:rPr>
        <w:t>Признать деятельность главы муниципального образования «Уемское» в 2018 году удовлетворительной.</w:t>
      </w:r>
    </w:p>
    <w:p w:rsidR="00F9607F" w:rsidRPr="00F9607F" w:rsidRDefault="00F9607F" w:rsidP="00F9607F">
      <w:pPr>
        <w:widowControl w:val="0"/>
        <w:numPr>
          <w:ilvl w:val="0"/>
          <w:numId w:val="48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0" w:firstLine="284"/>
        <w:rPr>
          <w:rFonts w:eastAsia="Andale Sans UI"/>
          <w:bCs/>
          <w:kern w:val="1"/>
          <w:sz w:val="20"/>
          <w:szCs w:val="20"/>
          <w:lang w:eastAsia="ru-RU"/>
        </w:rPr>
      </w:pPr>
      <w:r w:rsidRPr="00F9607F">
        <w:rPr>
          <w:rFonts w:eastAsia="Andale Sans UI"/>
          <w:bCs/>
          <w:kern w:val="1"/>
          <w:sz w:val="20"/>
          <w:szCs w:val="20"/>
          <w:lang w:eastAsia="ru-RU"/>
        </w:rPr>
        <w:t>Обнародовать данный отчет.</w:t>
      </w:r>
    </w:p>
    <w:p w:rsidR="00F9607F" w:rsidRPr="00F9607F" w:rsidRDefault="00F9607F" w:rsidP="00F9607F">
      <w:pPr>
        <w:widowControl w:val="0"/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Andale Sans UI"/>
          <w:kern w:val="1"/>
          <w:sz w:val="20"/>
          <w:szCs w:val="20"/>
          <w:lang w:eastAsia="ru-RU"/>
        </w:rPr>
        <w:t xml:space="preserve">      </w:t>
      </w:r>
      <w:r w:rsidRPr="00F9607F">
        <w:rPr>
          <w:rFonts w:eastAsia="Andale Sans UI"/>
          <w:kern w:val="1"/>
          <w:sz w:val="20"/>
          <w:szCs w:val="20"/>
          <w:lang w:eastAsia="ru-RU"/>
        </w:rPr>
        <w:tab/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rPr>
          <w:rFonts w:eastAsia="Times New Roman"/>
          <w:b/>
          <w:sz w:val="20"/>
          <w:szCs w:val="20"/>
          <w:lang w:eastAsia="ru-RU"/>
        </w:rPr>
      </w:pPr>
      <w:r w:rsidRPr="00F9607F">
        <w:rPr>
          <w:rFonts w:eastAsia="Times New Roman"/>
          <w:b/>
          <w:sz w:val="20"/>
          <w:szCs w:val="20"/>
          <w:lang w:eastAsia="ru-RU"/>
        </w:rPr>
        <w:t xml:space="preserve">Глава муниципального образования      </w:t>
      </w:r>
      <w:r>
        <w:rPr>
          <w:rFonts w:eastAsia="Times New Roman"/>
          <w:b/>
          <w:sz w:val="20"/>
          <w:szCs w:val="20"/>
          <w:lang w:eastAsia="ru-RU"/>
        </w:rPr>
        <w:t xml:space="preserve">         </w:t>
      </w:r>
      <w:r>
        <w:rPr>
          <w:rFonts w:eastAsia="Times New Roman"/>
          <w:b/>
          <w:sz w:val="20"/>
          <w:szCs w:val="20"/>
          <w:lang w:eastAsia="ru-RU"/>
        </w:rPr>
        <w:tab/>
        <w:t xml:space="preserve">                    </w:t>
      </w:r>
      <w:r w:rsidRPr="00F9607F">
        <w:rPr>
          <w:rFonts w:eastAsia="Times New Roman"/>
          <w:b/>
          <w:sz w:val="20"/>
          <w:szCs w:val="20"/>
          <w:lang w:eastAsia="ru-RU"/>
        </w:rPr>
        <w:t xml:space="preserve">    К.А. Поляшов</w:t>
      </w: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30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p w:rsidR="00F9607F" w:rsidRPr="00F9607F" w:rsidRDefault="00F9607F" w:rsidP="00F9607F">
      <w:pPr>
        <w:spacing w:after="160" w:line="240" w:lineRule="auto"/>
        <w:jc w:val="center"/>
        <w:rPr>
          <w:rFonts w:eastAsia="Times New Roman"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О Т Ч Е Т</w:t>
      </w:r>
    </w:p>
    <w:p w:rsidR="00F9607F" w:rsidRPr="00F9607F" w:rsidRDefault="00F9607F" w:rsidP="00F9607F">
      <w:pPr>
        <w:spacing w:after="160" w:line="240" w:lineRule="auto"/>
        <w:jc w:val="center"/>
        <w:rPr>
          <w:rFonts w:eastAsia="Times New Roman"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Главы Муниципального образования «Уемское» о</w:t>
      </w:r>
    </w:p>
    <w:p w:rsidR="00F9607F" w:rsidRPr="00F9607F" w:rsidRDefault="00F9607F" w:rsidP="00F9607F">
      <w:pPr>
        <w:spacing w:after="160" w:line="240" w:lineRule="auto"/>
        <w:jc w:val="center"/>
        <w:rPr>
          <w:rFonts w:eastAsia="Times New Roman"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проделанной работе за 2018 год</w:t>
      </w:r>
    </w:p>
    <w:p w:rsidR="00F9607F" w:rsidRPr="00F9607F" w:rsidRDefault="00F9607F" w:rsidP="00F9607F">
      <w:pPr>
        <w:spacing w:after="160" w:line="259" w:lineRule="auto"/>
        <w:jc w:val="right"/>
        <w:rPr>
          <w:rFonts w:ascii="Calibri" w:eastAsia="Times New Roman" w:hAnsi="Calibri"/>
          <w:sz w:val="20"/>
          <w:szCs w:val="20"/>
        </w:rPr>
      </w:pPr>
    </w:p>
    <w:p w:rsidR="00F9607F" w:rsidRPr="00F9607F" w:rsidRDefault="00F9607F" w:rsidP="00F9607F">
      <w:pPr>
        <w:spacing w:after="160" w:line="259" w:lineRule="auto"/>
        <w:jc w:val="center"/>
        <w:rPr>
          <w:rFonts w:eastAsia="Times New Roman"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Добрый день, уважаемые друзья!</w:t>
      </w:r>
      <w:bookmarkStart w:id="5" w:name="_GoBack"/>
      <w:bookmarkEnd w:id="5"/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-93980</wp:posOffset>
            </wp:positionH>
            <wp:positionV relativeFrom="margin">
              <wp:posOffset>1659255</wp:posOffset>
            </wp:positionV>
            <wp:extent cx="2251710" cy="2049780"/>
            <wp:effectExtent l="19050" t="0" r="0" b="0"/>
            <wp:wrapSquare wrapText="bothSides"/>
            <wp:docPr id="5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sz w:val="20"/>
          <w:szCs w:val="20"/>
        </w:rPr>
        <w:t>Сегодня мы подводим итоги работы прошедшего 2018 года.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Муниципальное образование «Уемское» расположено в Северо-Западной части Архангельской области, южнее города Архангельска, и является центральной частью Приморского района. Территория относится к низовью Северной Двины.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В состав МО «Уемское» входят 4 населённых пункта: посёлок Уемский, деревни Малые Карелы, </w:t>
      </w:r>
      <w:proofErr w:type="spellStart"/>
      <w:r w:rsidRPr="00F9607F">
        <w:rPr>
          <w:rFonts w:eastAsia="Times New Roman"/>
          <w:sz w:val="20"/>
          <w:szCs w:val="20"/>
        </w:rPr>
        <w:t>Дряхлицыно</w:t>
      </w:r>
      <w:proofErr w:type="spellEnd"/>
      <w:r w:rsidRPr="00F9607F">
        <w:rPr>
          <w:rFonts w:eastAsia="Times New Roman"/>
          <w:sz w:val="20"/>
          <w:szCs w:val="20"/>
        </w:rPr>
        <w:t xml:space="preserve"> и </w:t>
      </w:r>
      <w:proofErr w:type="spellStart"/>
      <w:r w:rsidRPr="00F9607F">
        <w:rPr>
          <w:rFonts w:eastAsia="Times New Roman"/>
          <w:sz w:val="20"/>
          <w:szCs w:val="20"/>
        </w:rPr>
        <w:t>Куропти</w:t>
      </w:r>
      <w:proofErr w:type="spellEnd"/>
      <w:r w:rsidRPr="00F9607F">
        <w:rPr>
          <w:rFonts w:eastAsia="Times New Roman"/>
          <w:sz w:val="20"/>
          <w:szCs w:val="20"/>
        </w:rPr>
        <w:t>. Административным центром МО «Уемское» является посёлок Уемский.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МО «Уемское» занимает площадь около 21,5 кв. км и является одним из самых малых территориальных образований, входящих в состав муниципального образования «Приморский муниципальный район».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При малой доле площади в МО «Приморский муниципальный район, МО «Уемское» занимает более чем значительный удельный вес в численности населения. По состоянию на 31 декабря 2018 года численность населения   МО «Уемское» - 4402 человека, что составляет 16% от населения Приморского района (в районе всего 10 МО). 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Свою деятельность МО «Уемское» осуществляет на основании 131 Федерального закона Российской Федерации «Об общих принципах организации местного самоуправления в Российской Федерации». Главой МО </w:t>
      </w:r>
      <w:r w:rsidRPr="00F9607F">
        <w:rPr>
          <w:rFonts w:eastAsia="Times New Roman"/>
          <w:sz w:val="20"/>
          <w:szCs w:val="20"/>
        </w:rPr>
        <w:lastRenderedPageBreak/>
        <w:t>Уемское в 2018 году подписано 191 постановление и 150 распоряжений, рассмотрено 59 письменных и более 100 устных обращений граждан.</w:t>
      </w:r>
    </w:p>
    <w:p w:rsidR="00F9607F" w:rsidRPr="00F9607F" w:rsidRDefault="00F9607F" w:rsidP="00F9607F">
      <w:pPr>
        <w:spacing w:after="0"/>
        <w:jc w:val="center"/>
        <w:rPr>
          <w:rFonts w:eastAsia="Times New Roman"/>
          <w:b/>
          <w:sz w:val="20"/>
          <w:szCs w:val="20"/>
        </w:rPr>
      </w:pPr>
    </w:p>
    <w:p w:rsidR="00F9607F" w:rsidRPr="00F9607F" w:rsidRDefault="00F9607F" w:rsidP="00F9607F">
      <w:pPr>
        <w:spacing w:after="0"/>
        <w:jc w:val="center"/>
        <w:rPr>
          <w:rFonts w:eastAsia="Times New Roman"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Экономика и бюджет МО «Уемское»</w:t>
      </w:r>
    </w:p>
    <w:p w:rsidR="00F9607F" w:rsidRPr="00F9607F" w:rsidRDefault="00F9607F" w:rsidP="00F9607F">
      <w:pPr>
        <w:tabs>
          <w:tab w:val="left" w:pos="709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Бюджет МО «Уемское» является важным инструментом социально-экономического развития территории, источником обеспечения полномочий органов власти и реализации государственной политики. Поэтому качественное осуществление бюджетного процесса является одним из приоритетных направлений в работе органов местного самоуправления.</w:t>
      </w:r>
    </w:p>
    <w:p w:rsidR="00F9607F" w:rsidRPr="00F9607F" w:rsidRDefault="00F9607F" w:rsidP="00F9607F">
      <w:pPr>
        <w:tabs>
          <w:tab w:val="left" w:pos="709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Целью бюджетной политики МО «Уемское» является увеличение налоговых поступлений, повышение собираемости налогов и вовлечение в оборот объектов недвижимого имущества, земельных участков для увеличения доходной части бюджета МО «Уемское».</w:t>
      </w:r>
    </w:p>
    <w:p w:rsidR="00F9607F" w:rsidRPr="00F9607F" w:rsidRDefault="00F9607F" w:rsidP="00F9607F">
      <w:pPr>
        <w:tabs>
          <w:tab w:val="left" w:pos="709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Доходы местного бюджета за 2018 год составили 24,3   млн. рублей, которые сложились из налоговых и неналоговых доходов и безвозмездных поступлений.</w:t>
      </w:r>
    </w:p>
    <w:p w:rsidR="00F9607F" w:rsidRPr="00F9607F" w:rsidRDefault="00F9607F" w:rsidP="00F9607F">
      <w:pPr>
        <w:tabs>
          <w:tab w:val="left" w:pos="709"/>
        </w:tabs>
        <w:spacing w:after="16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Все безвозмездные поступления в 2018 году, имевшие целевой характер, освоены полностью и строго на определенные цели.</w:t>
      </w:r>
    </w:p>
    <w:p w:rsidR="00F9607F" w:rsidRPr="00F9607F" w:rsidRDefault="00F9607F" w:rsidP="00F9607F">
      <w:pPr>
        <w:spacing w:after="160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 xml:space="preserve">ЖКХ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 Главный приоритет в сфере жилищно-коммунального хозяйства – создание максимально комфортных условий для проживания граждан.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Осуществление полномочий по организации теплоснабжения, водоснабжения, водоотведения и дорожной деятельности переданы муниципальному образованию по соглашению.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За счет районного и местного бюджетов проведены работы по капитальному ремонту: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rPr>
          <w:sz w:val="20"/>
          <w:szCs w:val="20"/>
        </w:rPr>
      </w:pPr>
      <w:r w:rsidRPr="00F9607F">
        <w:rPr>
          <w:sz w:val="20"/>
          <w:szCs w:val="20"/>
        </w:rPr>
        <w:t>- Устранение аварии на канализации по ул. Большесельской (у забойного цеха).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rPr>
          <w:sz w:val="20"/>
          <w:szCs w:val="20"/>
        </w:rPr>
      </w:pPr>
      <w:r w:rsidRPr="00F9607F">
        <w:rPr>
          <w:sz w:val="20"/>
          <w:szCs w:val="20"/>
        </w:rPr>
        <w:t>- Прокладка дренажной трубы у дома № 111 по ул. Большесельская, обследование фундамента.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rPr>
          <w:sz w:val="20"/>
          <w:szCs w:val="20"/>
        </w:rPr>
      </w:pPr>
      <w:r w:rsidRPr="00F9607F">
        <w:rPr>
          <w:sz w:val="20"/>
          <w:szCs w:val="20"/>
        </w:rPr>
        <w:t xml:space="preserve">- Ремонт канализационного коллектора КОС </w:t>
      </w:r>
      <w:proofErr w:type="gramStart"/>
      <w:r w:rsidRPr="00F9607F">
        <w:rPr>
          <w:sz w:val="20"/>
          <w:szCs w:val="20"/>
        </w:rPr>
        <w:t>на</w:t>
      </w:r>
      <w:proofErr w:type="gramEnd"/>
      <w:r w:rsidRPr="00F9607F">
        <w:rPr>
          <w:sz w:val="20"/>
          <w:szCs w:val="20"/>
        </w:rPr>
        <w:t xml:space="preserve"> Заводской.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rPr>
          <w:sz w:val="20"/>
          <w:szCs w:val="20"/>
        </w:rPr>
      </w:pPr>
      <w:r w:rsidRPr="00F9607F">
        <w:rPr>
          <w:sz w:val="20"/>
          <w:szCs w:val="20"/>
        </w:rPr>
        <w:t>- Устранение аварии на канализационном коллекторе в Военный городок 130, у д. 4.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r w:rsidRPr="00F9607F">
        <w:rPr>
          <w:sz w:val="20"/>
          <w:szCs w:val="20"/>
        </w:rPr>
        <w:t xml:space="preserve">- Устранение аварии на канализационном коллекторе по ул. </w:t>
      </w:r>
      <w:proofErr w:type="gramStart"/>
      <w:r w:rsidRPr="00F9607F">
        <w:rPr>
          <w:sz w:val="20"/>
          <w:szCs w:val="20"/>
        </w:rPr>
        <w:t>Заводская</w:t>
      </w:r>
      <w:proofErr w:type="gramEnd"/>
      <w:r w:rsidRPr="00F9607F">
        <w:rPr>
          <w:sz w:val="20"/>
          <w:szCs w:val="20"/>
        </w:rPr>
        <w:t>.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r w:rsidRPr="00F9607F">
        <w:rPr>
          <w:sz w:val="20"/>
          <w:szCs w:val="20"/>
        </w:rPr>
        <w:t>- Замена запорной арматуры на центральном водопроводе (дюкер).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bookmarkStart w:id="6" w:name="_Hlk532384130"/>
      <w:r w:rsidRPr="00F9607F">
        <w:rPr>
          <w:sz w:val="20"/>
          <w:szCs w:val="20"/>
        </w:rPr>
        <w:lastRenderedPageBreak/>
        <w:t>- Приобретение и монтаж насоса КНС</w:t>
      </w:r>
      <w:bookmarkEnd w:id="6"/>
      <w:r w:rsidRPr="00F9607F">
        <w:rPr>
          <w:sz w:val="20"/>
          <w:szCs w:val="20"/>
        </w:rPr>
        <w:t xml:space="preserve"> у Больницы.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r w:rsidRPr="00F9607F">
        <w:rPr>
          <w:sz w:val="20"/>
          <w:szCs w:val="20"/>
        </w:rPr>
        <w:t>- Приобретение и монтаж насоса КНС по Большесельской, 85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r w:rsidRPr="00F9607F">
        <w:rPr>
          <w:sz w:val="20"/>
          <w:szCs w:val="20"/>
        </w:rPr>
        <w:t>- Ремонт лестничных пролетов КНС на Большесельской, 85, КНС у Больницы.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r w:rsidRPr="00F9607F">
        <w:rPr>
          <w:sz w:val="20"/>
          <w:szCs w:val="20"/>
        </w:rPr>
        <w:t xml:space="preserve">- Ремонт водовода на </w:t>
      </w:r>
      <w:proofErr w:type="spellStart"/>
      <w:r w:rsidRPr="00F9607F">
        <w:rPr>
          <w:sz w:val="20"/>
          <w:szCs w:val="20"/>
        </w:rPr>
        <w:t>Устьянской</w:t>
      </w:r>
      <w:proofErr w:type="spellEnd"/>
      <w:r w:rsidRPr="00F9607F">
        <w:rPr>
          <w:sz w:val="20"/>
          <w:szCs w:val="20"/>
        </w:rPr>
        <w:t xml:space="preserve"> с возможностью установки пожарного гидранта, водоразборной колонки (в районе перекопа).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r w:rsidRPr="00F9607F">
        <w:rPr>
          <w:sz w:val="20"/>
          <w:szCs w:val="20"/>
        </w:rPr>
        <w:t>- Изоляционные работы на теплотрассе в Военном городке 130 (</w:t>
      </w:r>
      <w:smartTag w:uri="urn:schemas-microsoft-com:office:smarttags" w:element="metricconverter">
        <w:smartTagPr>
          <w:attr w:name="ProductID" w:val="110 метров"/>
        </w:smartTagPr>
        <w:r w:rsidRPr="00F9607F">
          <w:rPr>
            <w:sz w:val="20"/>
            <w:szCs w:val="20"/>
          </w:rPr>
          <w:t>110 метров</w:t>
        </w:r>
      </w:smartTag>
      <w:r w:rsidRPr="00F9607F">
        <w:rPr>
          <w:sz w:val="20"/>
          <w:szCs w:val="20"/>
        </w:rPr>
        <w:t>).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249555</wp:posOffset>
            </wp:positionV>
            <wp:extent cx="2686050" cy="1801495"/>
            <wp:effectExtent l="19050" t="0" r="0" b="0"/>
            <wp:wrapTight wrapText="bothSides">
              <wp:wrapPolygon edited="0">
                <wp:start x="-153" y="0"/>
                <wp:lineTo x="-153" y="21471"/>
                <wp:lineTo x="21600" y="21471"/>
                <wp:lineTo x="21600" y="0"/>
                <wp:lineTo x="-153" y="0"/>
              </wp:wrapPolygon>
            </wp:wrapTight>
            <wp:docPr id="5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2726055" cy="1810385"/>
            <wp:effectExtent l="19050" t="0" r="0" b="0"/>
            <wp:wrapSquare wrapText="right"/>
            <wp:docPr id="5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sz w:val="20"/>
          <w:szCs w:val="20"/>
        </w:rPr>
        <w:t>- Замена компенсатора через дорогу Военный городок 130.</w:t>
      </w:r>
    </w:p>
    <w:p w:rsidR="00F9607F" w:rsidRPr="00F9607F" w:rsidRDefault="00F9607F" w:rsidP="00F9607F">
      <w:pPr>
        <w:spacing w:after="0"/>
        <w:rPr>
          <w:sz w:val="20"/>
          <w:szCs w:val="20"/>
        </w:rPr>
      </w:pPr>
      <w:r w:rsidRPr="00F9607F">
        <w:rPr>
          <w:sz w:val="20"/>
          <w:szCs w:val="20"/>
        </w:rPr>
        <w:t>- Установка поручней у подъездов, ремонт скамеек, замена урн.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Согласование документации по Концессии по водоснабжению, водоотведению с Губернатором Архангельской области, проведение конкурса по Концессии по водоснабжению.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Согласование документации по Концессии по теплоснабжению с Губернатором Архангельской области.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Благоустройство площадок для сбора мусора у многоквартирных домов, межевание, постановка их на учет.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b/>
          <w:bCs/>
          <w:sz w:val="20"/>
          <w:szCs w:val="20"/>
        </w:rPr>
        <w:t xml:space="preserve">- </w:t>
      </w:r>
      <w:proofErr w:type="spellStart"/>
      <w:r w:rsidRPr="00F9607F">
        <w:rPr>
          <w:b/>
          <w:bCs/>
          <w:sz w:val="20"/>
          <w:szCs w:val="20"/>
        </w:rPr>
        <w:t>Кронирование</w:t>
      </w:r>
      <w:proofErr w:type="spellEnd"/>
      <w:r w:rsidRPr="00F9607F">
        <w:rPr>
          <w:sz w:val="20"/>
          <w:szCs w:val="20"/>
        </w:rPr>
        <w:t xml:space="preserve"> </w:t>
      </w:r>
      <w:r w:rsidRPr="00F9607F">
        <w:rPr>
          <w:b/>
          <w:bCs/>
          <w:sz w:val="20"/>
          <w:szCs w:val="20"/>
        </w:rPr>
        <w:t>деревьев</w:t>
      </w:r>
      <w:r w:rsidRPr="00F9607F">
        <w:rPr>
          <w:sz w:val="20"/>
          <w:szCs w:val="20"/>
        </w:rPr>
        <w:t xml:space="preserve">, спил деревьев: по улице Большесельская, у домов 89, 88, 86, 85, 81, по улице </w:t>
      </w:r>
      <w:proofErr w:type="gramStart"/>
      <w:r w:rsidRPr="00F9607F">
        <w:rPr>
          <w:sz w:val="20"/>
          <w:szCs w:val="20"/>
        </w:rPr>
        <w:t>Заводская</w:t>
      </w:r>
      <w:proofErr w:type="gramEnd"/>
      <w:r w:rsidRPr="00F9607F">
        <w:rPr>
          <w:sz w:val="20"/>
          <w:szCs w:val="20"/>
        </w:rPr>
        <w:t>, у дома 47.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Расчистка площадки у Заводской, 7 (для детской площадки).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Ремонт оборудования на детской площадке, установка новых комплексов, подсыпка песком на ул. Большесельская.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Ремонт ограждения футбольного поля на Большесельской, 66, подсыпка площадки песком.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 xml:space="preserve">- Установка тренажёров на детской площадке </w:t>
      </w:r>
      <w:proofErr w:type="gramStart"/>
      <w:r w:rsidRPr="00F9607F">
        <w:rPr>
          <w:sz w:val="20"/>
          <w:szCs w:val="20"/>
        </w:rPr>
        <w:t>на</w:t>
      </w:r>
      <w:proofErr w:type="gramEnd"/>
      <w:r w:rsidRPr="00F9607F">
        <w:rPr>
          <w:sz w:val="20"/>
          <w:szCs w:val="20"/>
        </w:rPr>
        <w:t xml:space="preserve"> Заводской, 7.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Установка ограждения детской площадки в Военном городке 130.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Чистка дорог в зимнее время.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lastRenderedPageBreak/>
        <w:t xml:space="preserve">- Ямочный ремонт дворовых территорий (дорог) </w:t>
      </w:r>
      <w:proofErr w:type="gramStart"/>
      <w:r w:rsidRPr="00F9607F">
        <w:rPr>
          <w:sz w:val="20"/>
          <w:szCs w:val="20"/>
        </w:rPr>
        <w:t>на</w:t>
      </w:r>
      <w:proofErr w:type="gramEnd"/>
      <w:r w:rsidRPr="00F9607F">
        <w:rPr>
          <w:sz w:val="20"/>
          <w:szCs w:val="20"/>
        </w:rPr>
        <w:t xml:space="preserve"> Заводской, Большесельской.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218440</wp:posOffset>
            </wp:positionV>
            <wp:extent cx="2857500" cy="2143125"/>
            <wp:effectExtent l="19050" t="0" r="0" b="0"/>
            <wp:wrapSquare wrapText="right"/>
            <wp:docPr id="5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sz w:val="20"/>
          <w:szCs w:val="20"/>
        </w:rPr>
        <w:t>- Ремонт участка дороги на Большесельской, 90А.</w:t>
      </w:r>
    </w:p>
    <w:p w:rsidR="00F9607F" w:rsidRPr="00F9607F" w:rsidRDefault="00F9607F" w:rsidP="00F9607F">
      <w:pPr>
        <w:tabs>
          <w:tab w:val="left" w:pos="1140"/>
        </w:tabs>
        <w:spacing w:after="160" w:line="259" w:lineRule="auto"/>
        <w:rPr>
          <w:sz w:val="20"/>
          <w:szCs w:val="20"/>
        </w:rPr>
      </w:pPr>
      <w:r w:rsidRPr="00F9607F">
        <w:rPr>
          <w:rFonts w:ascii="Calibri" w:eastAsia="Times New Roman" w:hAnsi="Calibri"/>
          <w:noProof/>
          <w:sz w:val="20"/>
          <w:szCs w:val="20"/>
          <w:lang w:eastAsia="ru-RU"/>
        </w:rPr>
        <w:drawing>
          <wp:inline distT="0" distB="0" distL="0" distR="0">
            <wp:extent cx="2819400" cy="2125980"/>
            <wp:effectExtent l="19050" t="0" r="0" b="0"/>
            <wp:docPr id="2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 w:rsidRPr="00F9607F">
        <w:rPr>
          <w:sz w:val="20"/>
          <w:szCs w:val="20"/>
        </w:rPr>
        <w:t>- Замена дорожных знаков.</w:t>
      </w:r>
    </w:p>
    <w:p w:rsidR="00F9607F" w:rsidRPr="00F9607F" w:rsidRDefault="00F9607F" w:rsidP="00F9607F">
      <w:pPr>
        <w:spacing w:after="0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88265</wp:posOffset>
            </wp:positionV>
            <wp:extent cx="1581150" cy="1714500"/>
            <wp:effectExtent l="19050" t="0" r="0" b="0"/>
            <wp:wrapTight wrapText="bothSides">
              <wp:wrapPolygon edited="0">
                <wp:start x="-260" y="0"/>
                <wp:lineTo x="-260" y="21360"/>
                <wp:lineTo x="21600" y="21360"/>
                <wp:lineTo x="21600" y="0"/>
                <wp:lineTo x="-260" y="0"/>
              </wp:wrapPolygon>
            </wp:wrapTight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sz w:val="20"/>
          <w:szCs w:val="20"/>
        </w:rPr>
        <w:t xml:space="preserve">- Замена светильников на </w:t>
      </w:r>
      <w:proofErr w:type="gramStart"/>
      <w:r w:rsidRPr="00F9607F">
        <w:rPr>
          <w:sz w:val="20"/>
          <w:szCs w:val="20"/>
        </w:rPr>
        <w:t>энергосберегающие</w:t>
      </w:r>
      <w:proofErr w:type="gramEnd"/>
      <w:r w:rsidRPr="00F9607F">
        <w:rPr>
          <w:sz w:val="20"/>
          <w:szCs w:val="20"/>
        </w:rPr>
        <w:t xml:space="preserve"> (уличное освещение) по улице Заводская, Большесельская. Установка новой линии освещения по Большесельской, 88, в д. Малые Карелы, на Большесельской, от дома 89 до центральной дороги.</w:t>
      </w:r>
    </w:p>
    <w:p w:rsidR="00F9607F" w:rsidRDefault="00F9607F" w:rsidP="00F9607F">
      <w:pPr>
        <w:spacing w:after="160" w:line="259" w:lineRule="auto"/>
        <w:rPr>
          <w:rFonts w:eastAsia="Times New Roman"/>
          <w:sz w:val="20"/>
          <w:szCs w:val="20"/>
          <w:u w:val="single"/>
        </w:rPr>
      </w:pPr>
    </w:p>
    <w:p w:rsidR="00F9607F" w:rsidRDefault="00F9607F" w:rsidP="00F9607F">
      <w:pPr>
        <w:spacing w:after="160" w:line="259" w:lineRule="auto"/>
        <w:rPr>
          <w:rFonts w:eastAsia="Times New Roman"/>
          <w:sz w:val="20"/>
          <w:szCs w:val="20"/>
          <w:u w:val="single"/>
        </w:rPr>
      </w:pPr>
    </w:p>
    <w:p w:rsidR="00F9607F" w:rsidRDefault="00F9607F" w:rsidP="00F9607F">
      <w:pPr>
        <w:spacing w:after="160" w:line="259" w:lineRule="auto"/>
        <w:rPr>
          <w:rFonts w:eastAsia="Times New Roman"/>
          <w:sz w:val="20"/>
          <w:szCs w:val="20"/>
          <w:u w:val="single"/>
        </w:rPr>
      </w:pPr>
    </w:p>
    <w:p w:rsidR="00F9607F" w:rsidRDefault="00F9607F" w:rsidP="00F9607F">
      <w:pPr>
        <w:spacing w:after="160" w:line="259" w:lineRule="auto"/>
        <w:rPr>
          <w:rFonts w:eastAsia="Times New Roman"/>
          <w:sz w:val="20"/>
          <w:szCs w:val="20"/>
          <w:u w:val="single"/>
        </w:rPr>
      </w:pPr>
    </w:p>
    <w:p w:rsidR="00F9607F" w:rsidRDefault="00F9607F" w:rsidP="00F9607F">
      <w:pPr>
        <w:spacing w:after="160" w:line="259" w:lineRule="auto"/>
        <w:rPr>
          <w:rFonts w:eastAsia="Times New Roman"/>
          <w:sz w:val="20"/>
          <w:szCs w:val="20"/>
          <w:u w:val="single"/>
        </w:rPr>
      </w:pPr>
    </w:p>
    <w:p w:rsidR="00F9607F" w:rsidRPr="00F9607F" w:rsidRDefault="00F9607F" w:rsidP="00F9607F">
      <w:pPr>
        <w:spacing w:after="160" w:line="259" w:lineRule="auto"/>
        <w:rPr>
          <w:rFonts w:eastAsia="Times New Roman"/>
          <w:sz w:val="20"/>
          <w:szCs w:val="20"/>
          <w:u w:val="single"/>
        </w:rPr>
      </w:pPr>
      <w:r w:rsidRPr="00F9607F">
        <w:rPr>
          <w:rFonts w:eastAsia="Times New Roman"/>
          <w:sz w:val="20"/>
          <w:szCs w:val="20"/>
          <w:u w:val="single"/>
        </w:rPr>
        <w:t>Капитальный ремонт многоквартирных домов по «Региональной программе капитального ремонта общего имущества многоквартирных домов»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Капитальный ремонт дома по ул. Большесельская, 86: </w:t>
      </w:r>
      <w:bookmarkStart w:id="7" w:name="_Hlk6406582"/>
      <w:r w:rsidRPr="00F9607F">
        <w:rPr>
          <w:rFonts w:eastAsia="Times New Roman"/>
          <w:sz w:val="20"/>
          <w:szCs w:val="20"/>
        </w:rPr>
        <w:t>замена системы отопления, горячего водоснабжения, холодного водоснабжения, канализации, ремонт кровли.</w:t>
      </w:r>
    </w:p>
    <w:bookmarkEnd w:id="7"/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lastRenderedPageBreak/>
        <w:t xml:space="preserve">Капитальный ремонт дома по ул. </w:t>
      </w:r>
      <w:proofErr w:type="gramStart"/>
      <w:r w:rsidRPr="00F9607F">
        <w:rPr>
          <w:rFonts w:eastAsia="Times New Roman"/>
          <w:sz w:val="20"/>
          <w:szCs w:val="20"/>
        </w:rPr>
        <w:t>Заводская</w:t>
      </w:r>
      <w:proofErr w:type="gramEnd"/>
      <w:r w:rsidRPr="00F9607F">
        <w:rPr>
          <w:rFonts w:eastAsia="Times New Roman"/>
          <w:sz w:val="20"/>
          <w:szCs w:val="20"/>
        </w:rPr>
        <w:t>, 44 (2-этап).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Проведение собрания собственников дома по ул. Большесельская, 85 по замене вида работ по капитальному ремонту 2019 года (заменить работы по ремонту подвального помещения на работы по капитальному ремонту кровли).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1 этап капитального ремонта дома по ул. Большесельская, 85 - замена системы отопления, горячего водоснабжения, холодного водоснабжения, канализации, ремонт кровли.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Проведение собрания собственников дома по ул. Большесельская, 87 по замене вида работ по капитальному ремонту 2019 года (заменить работы по ремонту подвального помещения на работы по капитальному ремонту кровли).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Проведение собрания собственников дома по ул. Большесельская, 84 по установке </w:t>
      </w:r>
      <w:proofErr w:type="spellStart"/>
      <w:r w:rsidRPr="00F9607F">
        <w:rPr>
          <w:rFonts w:eastAsia="Times New Roman"/>
          <w:sz w:val="20"/>
          <w:szCs w:val="20"/>
        </w:rPr>
        <w:t>общедомового</w:t>
      </w:r>
      <w:proofErr w:type="spellEnd"/>
      <w:r w:rsidRPr="00F9607F">
        <w:rPr>
          <w:rFonts w:eastAsia="Times New Roman"/>
          <w:sz w:val="20"/>
          <w:szCs w:val="20"/>
        </w:rPr>
        <w:t xml:space="preserve"> прибора учета на теплоснабжение.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Проведение собрания собственников дома по ул. Большесельская, 77.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Внесены изменения в программы: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Программа комплексного развития транспортной инфраструктуры муниципального образования «Уемское» Приморского района Архангельской области на 2017-2027 годы;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Муниципальная программа «Формирование современной городской среды муниципального образования «Уемское» на 2018-2024 годы»;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- </w:t>
      </w:r>
      <w:r w:rsidRPr="00F9607F">
        <w:rPr>
          <w:sz w:val="20"/>
          <w:szCs w:val="20"/>
        </w:rPr>
        <w:t>Разработка и принятие Положения по благоустройству.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Совместно с </w:t>
      </w:r>
      <w:proofErr w:type="spellStart"/>
      <w:r w:rsidRPr="00F9607F">
        <w:rPr>
          <w:rFonts w:eastAsia="Times New Roman"/>
          <w:sz w:val="20"/>
          <w:szCs w:val="20"/>
        </w:rPr>
        <w:t>ресурсоснабжающими</w:t>
      </w:r>
      <w:proofErr w:type="spellEnd"/>
      <w:r w:rsidRPr="00F9607F">
        <w:rPr>
          <w:rFonts w:eastAsia="Times New Roman"/>
          <w:sz w:val="20"/>
          <w:szCs w:val="20"/>
        </w:rPr>
        <w:t xml:space="preserve"> и обслуживающими организациями своевременно проведены мероприятия по подготовке к отопительному сезону и получен Паспорт готовности муниципального образования «Уемское» к отопительному сезону 2018-2019 гг.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 течение года систематически производился осмотр освещенных улиц поселка и в недостаточно освещенных местах установлены новые осветительными приборы.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Затраты на уличное освещение в 2018 году составили 745,7 тыс. рублей.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В 2018 году к природному газу </w:t>
      </w:r>
      <w:proofErr w:type="gramStart"/>
      <w:r w:rsidRPr="00F9607F">
        <w:rPr>
          <w:rFonts w:eastAsia="Times New Roman"/>
          <w:sz w:val="20"/>
          <w:szCs w:val="20"/>
        </w:rPr>
        <w:t>подключены</w:t>
      </w:r>
      <w:proofErr w:type="gramEnd"/>
      <w:r w:rsidRPr="00F9607F">
        <w:rPr>
          <w:rFonts w:eastAsia="Times New Roman"/>
          <w:sz w:val="20"/>
          <w:szCs w:val="20"/>
        </w:rPr>
        <w:t xml:space="preserve"> 7 домов по ул. Пригородная, Большесельская, Устьянская.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Также в течение года велась работа по паспортизации объектов ЖКХ, выдача ордеров на земляные работы, выдача разрешений на перепланировку квартир, согласование границ земельных участков, </w:t>
      </w:r>
      <w:r w:rsidRPr="00F9607F">
        <w:rPr>
          <w:sz w:val="20"/>
          <w:szCs w:val="20"/>
        </w:rPr>
        <w:t>занесение информации в ФИАС по адресам земельных участков и имущества, формирование и ведение очереди нуждающихся в предоставлении жилых помещений.</w:t>
      </w:r>
    </w:p>
    <w:p w:rsidR="00F9607F" w:rsidRPr="00F9607F" w:rsidRDefault="00F9607F" w:rsidP="00F9607F">
      <w:pPr>
        <w:spacing w:after="0"/>
        <w:jc w:val="center"/>
        <w:rPr>
          <w:rFonts w:eastAsia="Times New Roman"/>
          <w:b/>
          <w:sz w:val="20"/>
          <w:szCs w:val="20"/>
        </w:rPr>
      </w:pPr>
    </w:p>
    <w:p w:rsidR="00F9607F" w:rsidRPr="00F9607F" w:rsidRDefault="00F9607F" w:rsidP="00F9607F">
      <w:pPr>
        <w:spacing w:after="0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lastRenderedPageBreak/>
        <w:t>Пожарная безопасность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color w:val="000000"/>
          <w:sz w:val="20"/>
          <w:szCs w:val="20"/>
          <w:shd w:val="clear" w:color="auto" w:fill="FFFFFF"/>
        </w:rPr>
      </w:pPr>
      <w:r w:rsidRPr="00F9607F">
        <w:rPr>
          <w:rFonts w:eastAsia="Times New Roman"/>
          <w:color w:val="000000"/>
          <w:sz w:val="20"/>
          <w:szCs w:val="20"/>
          <w:shd w:val="clear" w:color="auto" w:fill="FFFFFF"/>
        </w:rPr>
        <w:t>В целях обеспечения первичных мер пожарной безопасности в границах населенных пунктов поселения проведены следующие мероприятия: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 </w:t>
      </w:r>
      <w:r w:rsidRPr="00F9607F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- </w:t>
      </w:r>
      <w:r w:rsidRPr="00F9607F">
        <w:rPr>
          <w:rFonts w:eastAsia="Times New Roman"/>
          <w:sz w:val="20"/>
          <w:szCs w:val="20"/>
        </w:rPr>
        <w:t xml:space="preserve">Чистка и ремонт пожарных водоемов по ул. Заводская, ул. Большесельская, у д. 86. 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Ремонт горловин пожарных водоемов.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- Ремонт 2-х пожарных гидрантов. 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- Обновлены таблички (знаки указателей). 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Обустроены подъездные пути к пожарным колодцам.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Проведение проверки пожарных водоемов, пожарных гидрантов.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Отсыпка подъездного пути к пожарному гидранту на Большесельской, 86.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В зимнее время производилась чистка подъездных путей к пожарным водоемам и пожарным гидрантам. </w:t>
      </w: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  <w:u w:val="single"/>
        </w:rPr>
      </w:pP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  <w:u w:val="single"/>
        </w:rPr>
      </w:pPr>
      <w:r w:rsidRPr="00F9607F">
        <w:rPr>
          <w:rFonts w:eastAsia="Times New Roman"/>
          <w:b/>
          <w:sz w:val="20"/>
          <w:szCs w:val="20"/>
          <w:u w:val="single"/>
        </w:rPr>
        <w:t>Исполнение судебных решений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Дело № 2-589/2015 от 22.07.5015 года по организации водоотведения на территории МО «Уемское».  Ведутся работы по исполнению судебного решения.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Дело № 2-527/2012 от 09.08.2012 года по организации надлежащего водоснабжения жителей по ул. Большесельская. Работы выполнены, лабораторные испытания проведены, вода соответствует </w:t>
      </w:r>
      <w:proofErr w:type="spellStart"/>
      <w:r w:rsidRPr="00F9607F">
        <w:rPr>
          <w:rFonts w:eastAsia="Times New Roman"/>
          <w:sz w:val="20"/>
          <w:szCs w:val="20"/>
        </w:rPr>
        <w:t>СанПиН</w:t>
      </w:r>
      <w:proofErr w:type="spellEnd"/>
      <w:r w:rsidRPr="00F9607F">
        <w:rPr>
          <w:rFonts w:eastAsia="Times New Roman"/>
          <w:sz w:val="20"/>
          <w:szCs w:val="20"/>
        </w:rPr>
        <w:t xml:space="preserve"> 2.1.4.1074-01 Питьевая вода.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Дело №2-656/2014 от 07.06.2014 года по регистрации объектов электроснабжения.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Дело №2-904/2015 от 07.08.2015 года по регистрации сетей газоснабжения.</w:t>
      </w:r>
    </w:p>
    <w:p w:rsidR="00F9607F" w:rsidRPr="00F9607F" w:rsidRDefault="00F9607F" w:rsidP="00F9607F">
      <w:pPr>
        <w:spacing w:after="0"/>
        <w:jc w:val="center"/>
        <w:rPr>
          <w:rFonts w:eastAsia="Times New Roman"/>
          <w:b/>
          <w:sz w:val="20"/>
          <w:szCs w:val="20"/>
        </w:rPr>
      </w:pPr>
    </w:p>
    <w:p w:rsidR="00F9607F" w:rsidRPr="00F9607F" w:rsidRDefault="00F9607F" w:rsidP="00F9607F">
      <w:pPr>
        <w:spacing w:after="0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Программа «Формирование комфортной городской среды»</w:t>
      </w:r>
    </w:p>
    <w:p w:rsidR="00F9607F" w:rsidRPr="00F9607F" w:rsidRDefault="00F9607F" w:rsidP="00F9607F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Для поддержания дворовых территорий и мест массового пребывания населения в технически исправном состоянии и приведение их в соответствие с современными требованиями комфортности разработана муниципальная программа «Формирование современной городской среды на территории МО «Уемское», которой предусматривается целенаправленная работа.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 2018 году в рамках реализации программы в поселке Уемский проведены мероприятия по благоустройству дворовых территорий многоквартирных домов и общественных территорий: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lastRenderedPageBreak/>
        <w:t xml:space="preserve">- Ремонт асфальтного покрытия (укладка нового асфальта), замена уличного освещения (установка энергосберегающих светильников), обустройство парковочных мест, установка урн, скамеек у домов 89 по улице Большесельская. 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Установка урн, скамеек, ограждения, замена уличного освещения (установка энергосберегающих светильников) на территории детской площадки по Большесельской, 46.</w:t>
      </w:r>
    </w:p>
    <w:p w:rsidR="00F9607F" w:rsidRPr="00F9607F" w:rsidRDefault="00F9607F" w:rsidP="00F9607F">
      <w:pPr>
        <w:spacing w:after="0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106045</wp:posOffset>
            </wp:positionV>
            <wp:extent cx="2619375" cy="1784985"/>
            <wp:effectExtent l="19050" t="0" r="9525" b="0"/>
            <wp:wrapTight wrapText="bothSides">
              <wp:wrapPolygon edited="0">
                <wp:start x="-157" y="0"/>
                <wp:lineTo x="-157" y="21439"/>
                <wp:lineTo x="21679" y="21439"/>
                <wp:lineTo x="21679" y="0"/>
                <wp:lineTo x="-157" y="0"/>
              </wp:wrapPolygon>
            </wp:wrapTight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121285</wp:posOffset>
            </wp:positionV>
            <wp:extent cx="2809240" cy="1769745"/>
            <wp:effectExtent l="19050" t="0" r="0" b="0"/>
            <wp:wrapTight wrapText="right">
              <wp:wrapPolygon edited="0">
                <wp:start x="-146" y="0"/>
                <wp:lineTo x="-146" y="21391"/>
                <wp:lineTo x="21532" y="21391"/>
                <wp:lineTo x="21532" y="0"/>
                <wp:lineTo x="-146" y="0"/>
              </wp:wrapPolygon>
            </wp:wrapTight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76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7F" w:rsidRPr="00F9607F" w:rsidRDefault="00F9607F" w:rsidP="00F9607F">
      <w:pPr>
        <w:spacing w:after="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4425315</wp:posOffset>
            </wp:positionV>
            <wp:extent cx="2737485" cy="1760220"/>
            <wp:effectExtent l="19050" t="0" r="5715" b="0"/>
            <wp:wrapSquare wrapText="right"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7F" w:rsidRPr="00F9607F" w:rsidRDefault="00F9607F" w:rsidP="00F9607F">
      <w:pPr>
        <w:spacing w:after="160" w:line="259" w:lineRule="auto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-2762250</wp:posOffset>
            </wp:positionH>
            <wp:positionV relativeFrom="paragraph">
              <wp:posOffset>170180</wp:posOffset>
            </wp:positionV>
            <wp:extent cx="2647950" cy="1711325"/>
            <wp:effectExtent l="19050" t="0" r="0" b="0"/>
            <wp:wrapTight wrapText="bothSides">
              <wp:wrapPolygon edited="0">
                <wp:start x="-155" y="0"/>
                <wp:lineTo x="-155" y="21400"/>
                <wp:lineTo x="21600" y="21400"/>
                <wp:lineTo x="21600" y="0"/>
                <wp:lineTo x="-155" y="0"/>
              </wp:wrapPolygon>
            </wp:wrapTight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1700530</wp:posOffset>
            </wp:positionH>
            <wp:positionV relativeFrom="paragraph">
              <wp:posOffset>600075</wp:posOffset>
            </wp:positionV>
            <wp:extent cx="2747010" cy="1638300"/>
            <wp:effectExtent l="19050" t="0" r="0" b="0"/>
            <wp:wrapTight wrapText="bothSides">
              <wp:wrapPolygon edited="0">
                <wp:start x="-150" y="0"/>
                <wp:lineTo x="-150" y="21349"/>
                <wp:lineTo x="21570" y="21349"/>
                <wp:lineTo x="21570" y="0"/>
                <wp:lineTo x="-150" y="0"/>
              </wp:wrapPolygon>
            </wp:wrapTight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150495</wp:posOffset>
            </wp:positionV>
            <wp:extent cx="2732405" cy="1579880"/>
            <wp:effectExtent l="19050" t="0" r="0" b="0"/>
            <wp:wrapSquare wrapText="right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</w:p>
    <w:p w:rsid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</w:p>
    <w:p w:rsid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Проведены собрания с жителями домов п. Уемский, д. </w:t>
      </w:r>
      <w:proofErr w:type="spellStart"/>
      <w:r w:rsidRPr="00F9607F">
        <w:rPr>
          <w:rFonts w:eastAsia="Times New Roman"/>
          <w:sz w:val="20"/>
          <w:szCs w:val="20"/>
        </w:rPr>
        <w:t>Куропти</w:t>
      </w:r>
      <w:proofErr w:type="spellEnd"/>
      <w:r w:rsidRPr="00F9607F">
        <w:rPr>
          <w:rFonts w:eastAsia="Times New Roman"/>
          <w:sz w:val="20"/>
          <w:szCs w:val="20"/>
        </w:rPr>
        <w:t xml:space="preserve"> для принятия решения об участии в программе «Формирование комфортной городской среды» в 2019 году.</w:t>
      </w: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Проведен конкурс по выбору территорий п. Уемский для участия в программе на 2019 год. </w:t>
      </w: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  <w:u w:val="single"/>
        </w:rPr>
      </w:pP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  <w:u w:val="single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2939415</wp:posOffset>
            </wp:positionH>
            <wp:positionV relativeFrom="paragraph">
              <wp:posOffset>625475</wp:posOffset>
            </wp:positionV>
            <wp:extent cx="1990725" cy="1885950"/>
            <wp:effectExtent l="19050" t="0" r="9525" b="0"/>
            <wp:wrapTight wrapText="bothSides">
              <wp:wrapPolygon edited="0">
                <wp:start x="-207" y="0"/>
                <wp:lineTo x="-207" y="21382"/>
                <wp:lineTo x="21703" y="21382"/>
                <wp:lineTo x="21703" y="0"/>
                <wp:lineTo x="-207" y="0"/>
              </wp:wrapPolygon>
            </wp:wrapTight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625475</wp:posOffset>
            </wp:positionV>
            <wp:extent cx="2165985" cy="1892300"/>
            <wp:effectExtent l="19050" t="0" r="5715" b="0"/>
            <wp:wrapTight wrapText="right">
              <wp:wrapPolygon edited="0">
                <wp:start x="-190" y="0"/>
                <wp:lineTo x="-190" y="21310"/>
                <wp:lineTo x="21657" y="21310"/>
                <wp:lineTo x="21657" y="0"/>
                <wp:lineTo x="-190" y="0"/>
              </wp:wrapPolygon>
            </wp:wrapTight>
            <wp:docPr id="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b/>
          <w:sz w:val="20"/>
          <w:szCs w:val="20"/>
          <w:u w:val="single"/>
        </w:rPr>
        <w:t xml:space="preserve">Ремонт подъездных дорог к СНС </w:t>
      </w:r>
      <w:proofErr w:type="spellStart"/>
      <w:r w:rsidRPr="00F9607F">
        <w:rPr>
          <w:rFonts w:eastAsia="Times New Roman"/>
          <w:b/>
          <w:sz w:val="20"/>
          <w:szCs w:val="20"/>
          <w:u w:val="single"/>
        </w:rPr>
        <w:t>Юрос</w:t>
      </w:r>
      <w:proofErr w:type="spellEnd"/>
      <w:r w:rsidRPr="00F9607F">
        <w:rPr>
          <w:rFonts w:eastAsia="Times New Roman"/>
          <w:b/>
          <w:sz w:val="20"/>
          <w:szCs w:val="20"/>
          <w:u w:val="single"/>
        </w:rPr>
        <w:t>, Калинушки, Судоремонтник, Исток, Ягодник</w:t>
      </w:r>
    </w:p>
    <w:p w:rsidR="00F9607F" w:rsidRPr="00F9607F" w:rsidRDefault="00F9607F" w:rsidP="00F9607F">
      <w:pPr>
        <w:tabs>
          <w:tab w:val="left" w:pos="3675"/>
        </w:tabs>
        <w:spacing w:after="160" w:line="259" w:lineRule="auto"/>
        <w:ind w:left="-708" w:hanging="993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208280</wp:posOffset>
            </wp:positionV>
            <wp:extent cx="1762125" cy="1866900"/>
            <wp:effectExtent l="19050" t="0" r="9525" b="0"/>
            <wp:wrapTight wrapText="bothSides">
              <wp:wrapPolygon edited="0">
                <wp:start x="-234" y="0"/>
                <wp:lineTo x="-234" y="21380"/>
                <wp:lineTo x="21717" y="21380"/>
                <wp:lineTo x="21717" y="0"/>
                <wp:lineTo x="-234" y="0"/>
              </wp:wrapPolygon>
            </wp:wrapTight>
            <wp:docPr id="3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ascii="Calibri" w:eastAsia="Times New Roman" w:hAnsi="Calibri"/>
          <w:sz w:val="20"/>
          <w:szCs w:val="20"/>
        </w:rPr>
        <w:tab/>
      </w:r>
    </w:p>
    <w:p w:rsidR="00F9607F" w:rsidRPr="00F9607F" w:rsidRDefault="00F9607F" w:rsidP="00F9607F">
      <w:pPr>
        <w:spacing w:after="160" w:line="259" w:lineRule="auto"/>
        <w:ind w:left="-709"/>
        <w:jc w:val="center"/>
        <w:rPr>
          <w:rFonts w:eastAsia="Times New Roman"/>
          <w:b/>
          <w:sz w:val="20"/>
          <w:szCs w:val="20"/>
        </w:rPr>
      </w:pPr>
      <w:r>
        <w:rPr>
          <w:rFonts w:eastAsia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-123825</wp:posOffset>
            </wp:positionV>
            <wp:extent cx="2480310" cy="2621280"/>
            <wp:effectExtent l="19050" t="0" r="0" b="0"/>
            <wp:wrapTight wrapText="bothSides">
              <wp:wrapPolygon edited="0">
                <wp:start x="-166" y="0"/>
                <wp:lineTo x="-166" y="21506"/>
                <wp:lineTo x="21567" y="21506"/>
                <wp:lineTo x="21567" y="0"/>
                <wp:lineTo x="-166" y="0"/>
              </wp:wrapPolygon>
            </wp:wrapTight>
            <wp:docPr id="4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972820</wp:posOffset>
            </wp:positionH>
            <wp:positionV relativeFrom="paragraph">
              <wp:posOffset>-93345</wp:posOffset>
            </wp:positionV>
            <wp:extent cx="2127885" cy="2628900"/>
            <wp:effectExtent l="19050" t="0" r="5715" b="0"/>
            <wp:wrapTight wrapText="bothSides">
              <wp:wrapPolygon edited="0">
                <wp:start x="-193" y="0"/>
                <wp:lineTo x="-193" y="21443"/>
                <wp:lineTo x="21658" y="21443"/>
                <wp:lineTo x="21658" y="0"/>
                <wp:lineTo x="-193" y="0"/>
              </wp:wrapPolygon>
            </wp:wrapTight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7F" w:rsidRPr="00F9607F" w:rsidRDefault="00F9607F" w:rsidP="00F9607F">
      <w:pPr>
        <w:spacing w:after="160" w:line="259" w:lineRule="auto"/>
        <w:ind w:left="-709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-386715</wp:posOffset>
            </wp:positionV>
            <wp:extent cx="1495425" cy="2657475"/>
            <wp:effectExtent l="19050" t="0" r="9525" b="0"/>
            <wp:wrapTight wrapText="right">
              <wp:wrapPolygon edited="0">
                <wp:start x="-275" y="0"/>
                <wp:lineTo x="-275" y="21523"/>
                <wp:lineTo x="21738" y="21523"/>
                <wp:lineTo x="21738" y="0"/>
                <wp:lineTo x="-275" y="0"/>
              </wp:wrapPolygon>
            </wp:wrapTight>
            <wp:docPr id="3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b/>
          <w:sz w:val="20"/>
          <w:szCs w:val="20"/>
        </w:rPr>
        <w:t>Агропромышленный комплекс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Основными задачами в сфере сельского хозяйства являются: привлечение инвестиций, модернизация имеющихся производств, строительство новых объектов, организация переработки продукции, повышение продуктивности животных путем внедрения передовых технологий в кормлении и содержании, развитие новых направлений деятельности.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 целях развития производства на территории МО «Уемское» осуществляют свою деятельность: ООО «Буренка», ООО ПТФ «</w:t>
      </w:r>
      <w:proofErr w:type="spellStart"/>
      <w:r w:rsidRPr="00F9607F">
        <w:rPr>
          <w:rFonts w:eastAsia="Times New Roman"/>
          <w:sz w:val="20"/>
          <w:szCs w:val="20"/>
        </w:rPr>
        <w:t>Уемская</w:t>
      </w:r>
      <w:proofErr w:type="spellEnd"/>
      <w:r w:rsidRPr="00F9607F">
        <w:rPr>
          <w:rFonts w:eastAsia="Times New Roman"/>
          <w:sz w:val="20"/>
          <w:szCs w:val="20"/>
        </w:rPr>
        <w:t>», личные подсобные хозяйства.</w:t>
      </w: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Социальная политика</w:t>
      </w:r>
    </w:p>
    <w:p w:rsidR="00F9607F" w:rsidRPr="00F9607F" w:rsidRDefault="00F9607F" w:rsidP="00F9607F">
      <w:pPr>
        <w:shd w:val="clear" w:color="auto" w:fill="FFFFFF"/>
        <w:tabs>
          <w:tab w:val="left" w:pos="567"/>
        </w:tabs>
        <w:spacing w:after="0"/>
        <w:ind w:firstLine="284"/>
        <w:jc w:val="both"/>
        <w:outlineLvl w:val="2"/>
        <w:rPr>
          <w:rFonts w:eastAsia="Times New Roman"/>
          <w:bCs/>
          <w:sz w:val="20"/>
          <w:szCs w:val="20"/>
          <w:lang w:eastAsia="ru-RU"/>
        </w:rPr>
      </w:pPr>
      <w:r w:rsidRPr="00F9607F">
        <w:rPr>
          <w:rFonts w:eastAsia="Times New Roman"/>
          <w:bCs/>
          <w:sz w:val="20"/>
          <w:szCs w:val="20"/>
          <w:lang w:eastAsia="ru-RU"/>
        </w:rPr>
        <w:t>Основной задачей администрации муниципального образования «Уемское» является повышение качества жизни жителей. Немаловажная роль в данном вопросе отводится социальной поддержке населения, развитию культуры, образования, здравоохранения, физической культуры, спорта, работе с молодежью.</w:t>
      </w:r>
    </w:p>
    <w:p w:rsidR="00F9607F" w:rsidRPr="00F9607F" w:rsidRDefault="00F9607F" w:rsidP="00F9607F">
      <w:pPr>
        <w:shd w:val="clear" w:color="auto" w:fill="FFFFFF"/>
        <w:tabs>
          <w:tab w:val="left" w:pos="567"/>
        </w:tabs>
        <w:spacing w:after="0"/>
        <w:ind w:firstLine="284"/>
        <w:jc w:val="both"/>
        <w:outlineLvl w:val="2"/>
        <w:rPr>
          <w:rFonts w:eastAsia="Times New Roman"/>
          <w:b/>
          <w:bCs/>
          <w:sz w:val="20"/>
          <w:szCs w:val="20"/>
          <w:lang w:eastAsia="ru-RU"/>
        </w:rPr>
      </w:pPr>
      <w:r w:rsidRPr="00F9607F">
        <w:rPr>
          <w:rFonts w:eastAsia="Times New Roman"/>
          <w:bCs/>
          <w:sz w:val="20"/>
          <w:szCs w:val="20"/>
          <w:lang w:eastAsia="ru-RU"/>
        </w:rPr>
        <w:t xml:space="preserve">Еженедельно главой администрации проводился прием граждан по личным вопросам. </w:t>
      </w:r>
    </w:p>
    <w:p w:rsidR="00F9607F" w:rsidRPr="00F9607F" w:rsidRDefault="00F9607F" w:rsidP="00F9607F">
      <w:pPr>
        <w:shd w:val="clear" w:color="auto" w:fill="FFFFFF"/>
        <w:tabs>
          <w:tab w:val="left" w:pos="567"/>
        </w:tabs>
        <w:spacing w:after="0"/>
        <w:ind w:firstLine="284"/>
        <w:jc w:val="both"/>
        <w:outlineLvl w:val="2"/>
        <w:rPr>
          <w:rFonts w:eastAsia="Times New Roman"/>
          <w:bCs/>
          <w:sz w:val="20"/>
          <w:szCs w:val="20"/>
          <w:lang w:eastAsia="ru-RU"/>
        </w:rPr>
      </w:pPr>
      <w:r w:rsidRPr="00F9607F">
        <w:rPr>
          <w:rFonts w:eastAsia="Times New Roman"/>
          <w:bCs/>
          <w:sz w:val="20"/>
          <w:szCs w:val="20"/>
          <w:lang w:eastAsia="ru-RU"/>
        </w:rPr>
        <w:t>Совет ветеранов совместно с муниципальным образованием в течение года поздравляли юбиляров (жителей МО Уемское) с юбилейными датами.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В 2018 году состоялись выборы Президента РФ, депутатов Областного собрания депутатов Архангельской области, депутатов Приморского района.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9 мая в День Победы организован митинг у обелиска.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2161540</wp:posOffset>
            </wp:positionH>
            <wp:positionV relativeFrom="paragraph">
              <wp:posOffset>294005</wp:posOffset>
            </wp:positionV>
            <wp:extent cx="2361565" cy="1264920"/>
            <wp:effectExtent l="19050" t="0" r="635" b="0"/>
            <wp:wrapTight wrapText="bothSides">
              <wp:wrapPolygon edited="0">
                <wp:start x="-174" y="0"/>
                <wp:lineTo x="-174" y="21145"/>
                <wp:lineTo x="21606" y="21145"/>
                <wp:lineTo x="21606" y="0"/>
                <wp:lineTo x="-174" y="0"/>
              </wp:wrapPolygon>
            </wp:wrapTight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sz w:val="20"/>
          <w:szCs w:val="20"/>
        </w:rPr>
        <w:t>2018 год на фото ниже</w:t>
      </w:r>
    </w:p>
    <w:p w:rsidR="00F9607F" w:rsidRPr="00F9607F" w:rsidRDefault="00F9607F" w:rsidP="00F9607F">
      <w:pPr>
        <w:spacing w:after="160" w:line="259" w:lineRule="auto"/>
        <w:jc w:val="both"/>
        <w:rPr>
          <w:rFonts w:ascii="Calibri" w:eastAsia="Times New Roman" w:hAnsi="Calibri"/>
          <w:sz w:val="20"/>
          <w:szCs w:val="20"/>
        </w:rPr>
      </w:pPr>
      <w:r w:rsidRPr="00F9607F">
        <w:rPr>
          <w:rFonts w:eastAsia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876425" cy="1362075"/>
            <wp:effectExtent l="19050" t="0" r="9525" b="0"/>
            <wp:wrapTight wrapText="bothSides">
              <wp:wrapPolygon edited="0">
                <wp:start x="-219" y="0"/>
                <wp:lineTo x="-219" y="21449"/>
                <wp:lineTo x="21710" y="21449"/>
                <wp:lineTo x="21710" y="0"/>
                <wp:lineTo x="-219" y="0"/>
              </wp:wrapPolygon>
            </wp:wrapTight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color w:val="000000"/>
          <w:sz w:val="20"/>
          <w:szCs w:val="20"/>
          <w:shd w:val="clear" w:color="auto" w:fill="FFFFFF"/>
        </w:rPr>
      </w:pPr>
      <w:r w:rsidRPr="00F9607F">
        <w:rPr>
          <w:rFonts w:eastAsia="Times New Roman"/>
          <w:color w:val="000000"/>
          <w:sz w:val="20"/>
          <w:szCs w:val="20"/>
          <w:shd w:val="clear" w:color="auto" w:fill="FFFFFF"/>
        </w:rPr>
        <w:t>21 июня в 23-30 у обелиска в п. Уемский состоялась ежегодная всемирная акция "СВЕЧА ПАМЯТИ".</w:t>
      </w:r>
    </w:p>
    <w:p w:rsid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1799590</wp:posOffset>
            </wp:positionH>
            <wp:positionV relativeFrom="paragraph">
              <wp:posOffset>84455</wp:posOffset>
            </wp:positionV>
            <wp:extent cx="2990850" cy="2415540"/>
            <wp:effectExtent l="19050" t="0" r="0" b="0"/>
            <wp:wrapSquare wrapText="right"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-417830</wp:posOffset>
            </wp:positionH>
            <wp:positionV relativeFrom="paragraph">
              <wp:posOffset>38735</wp:posOffset>
            </wp:positionV>
            <wp:extent cx="2785110" cy="2400300"/>
            <wp:effectExtent l="19050" t="0" r="0" b="0"/>
            <wp:wrapTight wrapText="bothSides">
              <wp:wrapPolygon edited="0">
                <wp:start x="-148" y="0"/>
                <wp:lineTo x="-148" y="21429"/>
                <wp:lineTo x="21570" y="21429"/>
                <wp:lineTo x="21570" y="0"/>
                <wp:lineTo x="-148" y="0"/>
              </wp:wrapPolygon>
            </wp:wrapTight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Организованы и проведены мероприятия, посвященные Дню пожилого человека.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Участие в митинге, посвящённом 1 мая.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color w:val="000000"/>
          <w:sz w:val="20"/>
          <w:szCs w:val="20"/>
          <w:shd w:val="clear" w:color="auto" w:fill="FFFFFF"/>
        </w:rPr>
      </w:pPr>
      <w:r w:rsidRPr="00F9607F">
        <w:rPr>
          <w:rFonts w:eastAsia="Times New Roman"/>
          <w:color w:val="000000"/>
          <w:sz w:val="20"/>
          <w:szCs w:val="20"/>
          <w:shd w:val="clear" w:color="auto" w:fill="FFFFFF"/>
        </w:rPr>
        <w:t>На территории обелиска проведена Акция «Посади дерево», приуроченная к 100-летию Комсомола. В рамках Акции были посажены саженцы хвойных пород.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color w:val="000000"/>
          <w:sz w:val="20"/>
          <w:szCs w:val="20"/>
          <w:shd w:val="clear" w:color="auto" w:fill="FFFFFF"/>
        </w:rPr>
      </w:pPr>
      <w:r w:rsidRPr="00F9607F">
        <w:rPr>
          <w:rFonts w:eastAsia="Times New Roman"/>
          <w:color w:val="000000"/>
          <w:sz w:val="20"/>
          <w:szCs w:val="20"/>
          <w:shd w:val="clear" w:color="auto" w:fill="FFFFFF"/>
        </w:rPr>
        <w:t>Организация и проведение Общероссийского дня приема граждан 12.12.2018 года.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color w:val="000000"/>
          <w:sz w:val="20"/>
          <w:szCs w:val="20"/>
          <w:shd w:val="clear" w:color="auto" w:fill="FFFFFF"/>
        </w:rPr>
      </w:pPr>
      <w:r w:rsidRPr="00F9607F">
        <w:rPr>
          <w:rFonts w:eastAsia="Times New Roman"/>
          <w:color w:val="000000"/>
          <w:sz w:val="20"/>
          <w:szCs w:val="20"/>
          <w:shd w:val="clear" w:color="auto" w:fill="FFFFFF"/>
        </w:rPr>
        <w:t>В течение года участие в мероприятиях, проводимых Приморским районом.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1004570</wp:posOffset>
            </wp:positionV>
            <wp:extent cx="2802255" cy="1581150"/>
            <wp:effectExtent l="19050" t="0" r="0" b="0"/>
            <wp:wrapTight wrapText="bothSides">
              <wp:wrapPolygon edited="0">
                <wp:start x="-147" y="0"/>
                <wp:lineTo x="-147" y="21340"/>
                <wp:lineTo x="21585" y="21340"/>
                <wp:lineTo x="21585" y="0"/>
                <wp:lineTo x="-147" y="0"/>
              </wp:wrapPolygon>
            </wp:wrapTight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sz w:val="20"/>
          <w:szCs w:val="20"/>
        </w:rPr>
        <w:t>В весенне-осенний период проведено множество акций по уборке территории от мусора, в том числе «</w:t>
      </w:r>
      <w:proofErr w:type="spellStart"/>
      <w:r w:rsidRPr="00F9607F">
        <w:rPr>
          <w:rFonts w:eastAsia="Times New Roman"/>
          <w:sz w:val="20"/>
          <w:szCs w:val="20"/>
        </w:rPr>
        <w:t>ЭкоБатл</w:t>
      </w:r>
      <w:proofErr w:type="spellEnd"/>
      <w:r w:rsidRPr="00F9607F">
        <w:rPr>
          <w:rFonts w:eastAsia="Times New Roman"/>
          <w:sz w:val="20"/>
          <w:szCs w:val="20"/>
        </w:rPr>
        <w:t xml:space="preserve">», спил тополей, вывоз мусора на городскую свалку, ликвидации </w:t>
      </w:r>
      <w:r w:rsidRPr="00F9607F">
        <w:rPr>
          <w:rFonts w:eastAsia="Times New Roman"/>
          <w:sz w:val="20"/>
          <w:szCs w:val="20"/>
        </w:rPr>
        <w:lastRenderedPageBreak/>
        <w:t xml:space="preserve">несанкционированных свалок, проведение субботников, обустройство площадок для сбора бытового мусора, выкашивание травы. </w:t>
      </w:r>
    </w:p>
    <w:p w:rsidR="00F9607F" w:rsidRPr="00F9607F" w:rsidRDefault="00F9607F" w:rsidP="00F9607F">
      <w:pPr>
        <w:spacing w:after="160" w:line="259" w:lineRule="auto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1845945</wp:posOffset>
            </wp:positionV>
            <wp:extent cx="1413510" cy="2095500"/>
            <wp:effectExtent l="19050" t="0" r="0" b="0"/>
            <wp:wrapTight wrapText="bothSides">
              <wp:wrapPolygon edited="0">
                <wp:start x="-291" y="0"/>
                <wp:lineTo x="-291" y="21404"/>
                <wp:lineTo x="21542" y="21404"/>
                <wp:lineTo x="21542" y="0"/>
                <wp:lineTo x="-291" y="0"/>
              </wp:wrapPolygon>
            </wp:wrapTight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-238760</wp:posOffset>
            </wp:positionH>
            <wp:positionV relativeFrom="paragraph">
              <wp:posOffset>1845945</wp:posOffset>
            </wp:positionV>
            <wp:extent cx="2798445" cy="2080260"/>
            <wp:effectExtent l="19050" t="0" r="1905" b="0"/>
            <wp:wrapTight wrapText="bothSides">
              <wp:wrapPolygon edited="0">
                <wp:start x="-147" y="0"/>
                <wp:lineTo x="-147" y="21363"/>
                <wp:lineTo x="21615" y="21363"/>
                <wp:lineTo x="21615" y="0"/>
                <wp:lineTo x="-147" y="0"/>
              </wp:wrapPolygon>
            </wp:wrapTight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291465</wp:posOffset>
            </wp:positionV>
            <wp:extent cx="2645410" cy="1501140"/>
            <wp:effectExtent l="19050" t="0" r="2540" b="0"/>
            <wp:wrapTight wrapText="bothSides">
              <wp:wrapPolygon edited="0">
                <wp:start x="-156" y="0"/>
                <wp:lineTo x="-156" y="21381"/>
                <wp:lineTo x="21621" y="21381"/>
                <wp:lineTo x="21621" y="0"/>
                <wp:lineTo x="-156" y="0"/>
              </wp:wrapPolygon>
            </wp:wrapTight>
            <wp:docPr id="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sz w:val="20"/>
          <w:szCs w:val="20"/>
        </w:rPr>
        <w:t xml:space="preserve">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Была организована заливка и чистка катка на территории МБОУ «</w:t>
      </w:r>
      <w:proofErr w:type="spellStart"/>
      <w:r w:rsidRPr="00F9607F">
        <w:rPr>
          <w:rFonts w:eastAsia="Times New Roman"/>
          <w:sz w:val="20"/>
          <w:szCs w:val="20"/>
        </w:rPr>
        <w:t>Уемская</w:t>
      </w:r>
      <w:proofErr w:type="spellEnd"/>
      <w:r w:rsidRPr="00F9607F">
        <w:rPr>
          <w:rFonts w:eastAsia="Times New Roman"/>
          <w:sz w:val="20"/>
          <w:szCs w:val="20"/>
        </w:rPr>
        <w:t xml:space="preserve"> средняя школа». 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Активное участие в подготовке и проведении праздника </w:t>
      </w:r>
      <w:proofErr w:type="spellStart"/>
      <w:r w:rsidRPr="00F9607F">
        <w:rPr>
          <w:rFonts w:eastAsia="Times New Roman"/>
          <w:sz w:val="20"/>
          <w:szCs w:val="20"/>
        </w:rPr>
        <w:t>Малинова</w:t>
      </w:r>
      <w:proofErr w:type="spellEnd"/>
      <w:r w:rsidRPr="00F9607F">
        <w:rPr>
          <w:rFonts w:eastAsia="Times New Roman"/>
          <w:sz w:val="20"/>
          <w:szCs w:val="20"/>
        </w:rPr>
        <w:t xml:space="preserve"> Уйма.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Сдача норм ГТО специалистами администрации.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В 2018 году продолжилось строительство храма св. Николая Чудотворца в п. Уемский по ул. </w:t>
      </w:r>
      <w:proofErr w:type="gramStart"/>
      <w:r w:rsidRPr="00F9607F">
        <w:rPr>
          <w:rFonts w:eastAsia="Times New Roman"/>
          <w:sz w:val="20"/>
          <w:szCs w:val="20"/>
        </w:rPr>
        <w:t>Заводская</w:t>
      </w:r>
      <w:proofErr w:type="gramEnd"/>
      <w:r w:rsidRPr="00F9607F">
        <w:rPr>
          <w:rFonts w:eastAsia="Times New Roman"/>
          <w:sz w:val="20"/>
          <w:szCs w:val="20"/>
        </w:rPr>
        <w:t>.</w:t>
      </w:r>
    </w:p>
    <w:p w:rsidR="00F9607F" w:rsidRPr="00F9607F" w:rsidRDefault="00F9607F" w:rsidP="00F9607F">
      <w:pPr>
        <w:spacing w:after="0"/>
        <w:jc w:val="center"/>
        <w:rPr>
          <w:rFonts w:eastAsia="Times New Roman"/>
          <w:b/>
          <w:sz w:val="20"/>
          <w:szCs w:val="20"/>
        </w:rPr>
      </w:pPr>
    </w:p>
    <w:p w:rsidR="00F9607F" w:rsidRPr="00F9607F" w:rsidRDefault="00F9607F" w:rsidP="00F9607F">
      <w:pPr>
        <w:spacing w:after="0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Совет депутатов МО Уемское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bookmarkStart w:id="8" w:name="_Hlk509817453"/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1438275</wp:posOffset>
            </wp:positionV>
            <wp:extent cx="1642110" cy="2301240"/>
            <wp:effectExtent l="19050" t="0" r="0" b="0"/>
            <wp:wrapSquare wrapText="bothSides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607F">
        <w:rPr>
          <w:rFonts w:eastAsia="Times New Roman"/>
          <w:sz w:val="20"/>
          <w:szCs w:val="20"/>
        </w:rPr>
        <w:t>В состав совета депутатов МО Уемское избрано 10 депутатов.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 2018 году проведено 11 сессий.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 течение года проводились заседания комиссий, проводились депутатские часы, общественные собрания.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lastRenderedPageBreak/>
        <w:t>Участие депутатского корпуса в проведении мероприятий на территории муниципального образования.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 2018 году сложили полномочия два депутата.</w:t>
      </w:r>
    </w:p>
    <w:p w:rsidR="00F9607F" w:rsidRPr="00F9607F" w:rsidRDefault="00F9607F" w:rsidP="00F9607F">
      <w:pPr>
        <w:tabs>
          <w:tab w:val="left" w:pos="567"/>
        </w:tabs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На сессиях рассматривались вопросы: по внесению изменений в Устав, принятие и внесение изменений в бюджет, социально значимые вопросы, вопросы ЖКХ, внесение изменений в отдельные правовые акты, отмена решений, утративших силу.</w:t>
      </w:r>
    </w:p>
    <w:bookmarkEnd w:id="8"/>
    <w:p w:rsidR="00F9607F" w:rsidRPr="00F9607F" w:rsidRDefault="00F9607F" w:rsidP="00F9607F">
      <w:pPr>
        <w:spacing w:after="160" w:line="259" w:lineRule="auto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  </w:t>
      </w: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Развитие территориального общественного самоуправления</w:t>
      </w: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и некоммерческих организаций</w:t>
      </w:r>
    </w:p>
    <w:p w:rsidR="00F9607F" w:rsidRPr="00F9607F" w:rsidRDefault="00F9607F" w:rsidP="00F9607F">
      <w:pPr>
        <w:spacing w:after="0"/>
        <w:rPr>
          <w:rFonts w:eastAsia="Times New Roman"/>
          <w:sz w:val="20"/>
          <w:szCs w:val="20"/>
        </w:rPr>
      </w:pP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Сегодня полноценное развитие местного самоуправления невозможно без активного участия населения в решении вопросов местного значения. </w:t>
      </w:r>
    </w:p>
    <w:p w:rsidR="00F9607F" w:rsidRPr="00F9607F" w:rsidRDefault="00F9607F" w:rsidP="00F9607F">
      <w:pPr>
        <w:tabs>
          <w:tab w:val="left" w:pos="0"/>
        </w:tabs>
        <w:spacing w:after="0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ab/>
        <w:t>Хочется отметить активное участие в жизни поселка Совета ветеранов, Совета молодежи.</w:t>
      </w:r>
    </w:p>
    <w:p w:rsidR="00F9607F" w:rsidRPr="00F9607F" w:rsidRDefault="00F9607F" w:rsidP="00F9607F">
      <w:pPr>
        <w:tabs>
          <w:tab w:val="left" w:pos="0"/>
        </w:tabs>
        <w:spacing w:after="0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ab/>
        <w:t>В 2018 году был реализован проект ТОС по благоустройству обелиска, в рамках проекта выполнены работы по вырубке кустарника, асфальтирование дорожки к мемориалу.</w:t>
      </w:r>
    </w:p>
    <w:p w:rsidR="00F9607F" w:rsidRPr="00F9607F" w:rsidRDefault="00F9607F" w:rsidP="00F9607F">
      <w:pPr>
        <w:spacing w:after="0"/>
        <w:ind w:firstLine="708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color w:val="000000"/>
          <w:sz w:val="20"/>
          <w:szCs w:val="20"/>
          <w:shd w:val="clear" w:color="auto" w:fill="FFFFFF"/>
        </w:rPr>
        <w:t xml:space="preserve">Для достижения социальных, благотворительных, культурных, образовательных, научных и управленческих целей, в целях охраны здоровья граждан, развития физической культуры и спорта, а также в иных целях, направленных на достижение общественных благ, </w:t>
      </w:r>
      <w:r w:rsidRPr="00F9607F">
        <w:rPr>
          <w:rFonts w:eastAsia="Times New Roman"/>
          <w:sz w:val="20"/>
          <w:szCs w:val="20"/>
        </w:rPr>
        <w:t>на территории муниципального образования «Уемское» создана и зарегистрирована 1 некоммерческая организация (НКО). В 2018 году были написаны первые проекты, которые, к сожалению, не были поддержаны приемной комиссией.</w:t>
      </w: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</w:rPr>
      </w:pPr>
    </w:p>
    <w:p w:rsidR="00F9607F" w:rsidRPr="00F9607F" w:rsidRDefault="00F9607F" w:rsidP="00F9607F">
      <w:pPr>
        <w:spacing w:after="0"/>
        <w:ind w:firstLine="708"/>
        <w:jc w:val="center"/>
        <w:rPr>
          <w:rFonts w:eastAsia="Times New Roman"/>
          <w:b/>
          <w:sz w:val="20"/>
          <w:szCs w:val="20"/>
        </w:rPr>
      </w:pPr>
      <w:r w:rsidRPr="00F9607F">
        <w:rPr>
          <w:rFonts w:eastAsia="Times New Roman"/>
          <w:b/>
          <w:sz w:val="20"/>
          <w:szCs w:val="20"/>
        </w:rPr>
        <w:t>ЗАКЛЮЧЕНИЕ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В 2018 году нашли свое место проекты, программы, идеи, новые подходы к решению поставленных задач. Ряд запланированных мероприятий предполагает более масштабный объем работ и, соответственно, более длительный срок исполнения. 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Поэтому, подводя итоги, нужно отметить не только достигнутые успехи, но и поставить задачи на будущее. 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В приоритете: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 - </w:t>
      </w:r>
      <w:proofErr w:type="gramStart"/>
      <w:r w:rsidRPr="00F9607F">
        <w:rPr>
          <w:rFonts w:eastAsia="Times New Roman"/>
          <w:sz w:val="20"/>
          <w:szCs w:val="20"/>
        </w:rPr>
        <w:t>привлечении</w:t>
      </w:r>
      <w:proofErr w:type="gramEnd"/>
      <w:r w:rsidRPr="00F9607F">
        <w:rPr>
          <w:rFonts w:eastAsia="Times New Roman"/>
          <w:sz w:val="20"/>
          <w:szCs w:val="20"/>
        </w:rPr>
        <w:t xml:space="preserve"> инвестиций; 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эффективное использование имущества;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lastRenderedPageBreak/>
        <w:t>- ремонт дорог;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 реконструкция системы ЖКХ;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газификация;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капитальный ремонт МКД и решение других важных задач, которые позволят жить лучше и комфортнее;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>- участие в конкурсах для привлечения средств на территорию МО Уемское, через НКО, ТОС.</w:t>
      </w:r>
    </w:p>
    <w:p w:rsidR="00F9607F" w:rsidRPr="00F9607F" w:rsidRDefault="00F9607F" w:rsidP="00F9607F">
      <w:pPr>
        <w:spacing w:after="0"/>
        <w:ind w:firstLine="284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0"/>
          <w:szCs w:val="20"/>
        </w:rPr>
        <w:t xml:space="preserve">- продолжение реализации проекта по строительству детской площадки по ул. </w:t>
      </w:r>
      <w:proofErr w:type="gramStart"/>
      <w:r w:rsidRPr="00F9607F">
        <w:rPr>
          <w:rFonts w:eastAsia="Times New Roman"/>
          <w:sz w:val="20"/>
          <w:szCs w:val="20"/>
        </w:rPr>
        <w:t>Заводская</w:t>
      </w:r>
      <w:proofErr w:type="gramEnd"/>
      <w:r w:rsidRPr="00F9607F">
        <w:rPr>
          <w:rFonts w:eastAsia="Times New Roman"/>
          <w:sz w:val="20"/>
          <w:szCs w:val="20"/>
        </w:rPr>
        <w:t>.</w:t>
      </w:r>
    </w:p>
    <w:p w:rsidR="00F9607F" w:rsidRPr="00F9607F" w:rsidRDefault="00F9607F" w:rsidP="00F9607F">
      <w:pPr>
        <w:spacing w:after="0"/>
        <w:ind w:firstLine="284"/>
        <w:jc w:val="both"/>
        <w:rPr>
          <w:rFonts w:eastAsia="Times New Roman"/>
          <w:sz w:val="20"/>
          <w:szCs w:val="20"/>
        </w:rPr>
      </w:pPr>
      <w:r w:rsidRPr="00F9607F">
        <w:rPr>
          <w:rFonts w:eastAsia="Times New Roman"/>
          <w:sz w:val="26"/>
          <w:szCs w:val="26"/>
        </w:rPr>
        <w:t xml:space="preserve"> </w:t>
      </w:r>
      <w:r w:rsidRPr="00F9607F">
        <w:rPr>
          <w:rFonts w:eastAsia="Times New Roman"/>
          <w:sz w:val="20"/>
          <w:szCs w:val="20"/>
        </w:rPr>
        <w:t>Реализация намеченных планов возможна только при совместной эффективной работе органов местного самоуправления, Совета депутатов, предпринимателей, предприятий, учреждений, общественных советов, населения.</w:t>
      </w: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Pr="00F9607F" w:rsidRDefault="00F9607F" w:rsidP="00F9607F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9910A0" w:rsidRDefault="009910A0" w:rsidP="009F65BE">
      <w:pPr>
        <w:spacing w:after="0" w:line="240" w:lineRule="auto"/>
        <w:jc w:val="both"/>
        <w:rPr>
          <w:rFonts w:eastAsia="Times New Roman"/>
          <w:sz w:val="18"/>
          <w:szCs w:val="18"/>
          <w:lang w:eastAsia="ru-RU"/>
        </w:rPr>
      </w:pPr>
    </w:p>
    <w:p w:rsidR="00F9607F" w:rsidRPr="00F9607F" w:rsidRDefault="00F9607F" w:rsidP="00F9607F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lastRenderedPageBreak/>
        <w:t xml:space="preserve">АДМИНИСТРАЦИЯ МУНИЦИПАЛЬНОГО ОБРАЗОВАНИЯ </w:t>
      </w:r>
    </w:p>
    <w:p w:rsidR="00F9607F" w:rsidRPr="00F9607F" w:rsidRDefault="00F9607F" w:rsidP="00F9607F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t>«УЕМСКОЕ»</w:t>
      </w:r>
    </w:p>
    <w:p w:rsidR="00F9607F" w:rsidRPr="00F9607F" w:rsidRDefault="00F9607F" w:rsidP="00F9607F">
      <w:pPr>
        <w:spacing w:after="0" w:line="240" w:lineRule="auto"/>
        <w:jc w:val="center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t xml:space="preserve"> ПРИМОРСКОГО РАЙОНА АРХАНГЕЛЬСКОЙ ОБЛАСТИ</w:t>
      </w:r>
    </w:p>
    <w:p w:rsidR="00F9607F" w:rsidRPr="00F9607F" w:rsidRDefault="00F9607F" w:rsidP="00F9607F">
      <w:pPr>
        <w:spacing w:after="0" w:line="360" w:lineRule="exact"/>
        <w:jc w:val="center"/>
        <w:rPr>
          <w:rFonts w:eastAsia="Times New Roman"/>
          <w:b/>
          <w:bCs/>
          <w:caps/>
          <w:spacing w:val="60"/>
          <w:sz w:val="20"/>
          <w:szCs w:val="20"/>
          <w:lang w:eastAsia="ru-RU"/>
        </w:rPr>
      </w:pPr>
      <w:r>
        <w:rPr>
          <w:rFonts w:eastAsia="Times New Roman"/>
          <w:b/>
          <w:bCs/>
          <w:caps/>
          <w:spacing w:val="60"/>
          <w:sz w:val="20"/>
          <w:szCs w:val="20"/>
          <w:lang w:eastAsia="ru-RU"/>
        </w:rPr>
        <w:t>П</w:t>
      </w:r>
      <w:r w:rsidRPr="00F9607F">
        <w:rPr>
          <w:rFonts w:eastAsia="Times New Roman"/>
          <w:b/>
          <w:bCs/>
          <w:caps/>
          <w:spacing w:val="60"/>
          <w:sz w:val="20"/>
          <w:szCs w:val="20"/>
          <w:lang w:eastAsia="ru-RU"/>
        </w:rPr>
        <w:t>остановление</w:t>
      </w:r>
    </w:p>
    <w:p w:rsidR="00F9607F" w:rsidRPr="00F9607F" w:rsidRDefault="00F9607F" w:rsidP="00F9607F">
      <w:pPr>
        <w:spacing w:after="0" w:line="360" w:lineRule="exact"/>
        <w:jc w:val="center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t>03 июня 20</w:t>
      </w:r>
      <w:r>
        <w:rPr>
          <w:rFonts w:eastAsia="Times New Roman"/>
          <w:sz w:val="20"/>
          <w:szCs w:val="20"/>
          <w:lang w:eastAsia="ru-RU"/>
        </w:rPr>
        <w:t>19 года</w:t>
      </w:r>
      <w:r>
        <w:rPr>
          <w:rFonts w:eastAsia="Times New Roman"/>
          <w:sz w:val="20"/>
          <w:szCs w:val="20"/>
          <w:lang w:eastAsia="ru-RU"/>
        </w:rPr>
        <w:tab/>
        <w:t xml:space="preserve">          </w:t>
      </w:r>
      <w:r w:rsidRPr="00F9607F">
        <w:rPr>
          <w:rFonts w:eastAsia="Times New Roman"/>
          <w:sz w:val="20"/>
          <w:szCs w:val="20"/>
          <w:lang w:eastAsia="ru-RU"/>
        </w:rPr>
        <w:t xml:space="preserve">  п. Уемский</w:t>
      </w:r>
      <w:r>
        <w:rPr>
          <w:rFonts w:eastAsia="Times New Roman"/>
          <w:sz w:val="20"/>
          <w:szCs w:val="20"/>
          <w:lang w:eastAsia="ru-RU"/>
        </w:rPr>
        <w:tab/>
      </w:r>
      <w:r w:rsidRPr="00F9607F">
        <w:rPr>
          <w:rFonts w:eastAsia="Times New Roman"/>
          <w:sz w:val="20"/>
          <w:szCs w:val="20"/>
          <w:lang w:eastAsia="ru-RU"/>
        </w:rPr>
        <w:tab/>
        <w:t xml:space="preserve">  № 103</w:t>
      </w:r>
    </w:p>
    <w:p w:rsidR="00F9607F" w:rsidRPr="00F9607F" w:rsidRDefault="00F9607F" w:rsidP="00F9607F">
      <w:pPr>
        <w:spacing w:after="0" w:line="360" w:lineRule="exact"/>
        <w:jc w:val="both"/>
        <w:rPr>
          <w:rFonts w:eastAsia="Times New Roman"/>
          <w:sz w:val="20"/>
          <w:szCs w:val="20"/>
          <w:lang w:eastAsia="ru-RU"/>
        </w:rPr>
      </w:pPr>
    </w:p>
    <w:p w:rsidR="00F9607F" w:rsidRPr="00F9607F" w:rsidRDefault="00F9607F" w:rsidP="00F9607F">
      <w:pPr>
        <w:tabs>
          <w:tab w:val="left" w:pos="720"/>
        </w:tabs>
        <w:spacing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F9607F">
        <w:rPr>
          <w:rFonts w:eastAsia="Times New Roman"/>
          <w:b/>
          <w:sz w:val="20"/>
          <w:szCs w:val="20"/>
          <w:lang w:eastAsia="ru-RU"/>
        </w:rPr>
        <w:t xml:space="preserve">О внесении изменений в Постановление № 178 от 25 декабря 2018 года «Об утверждении размера платы за содержание и ремонт жилых помещений </w:t>
      </w:r>
      <w:r w:rsidRPr="00F9607F">
        <w:rPr>
          <w:rFonts w:eastAsia="Times New Roman"/>
          <w:b/>
          <w:color w:val="000000"/>
          <w:sz w:val="20"/>
          <w:szCs w:val="20"/>
          <w:shd w:val="clear" w:color="auto" w:fill="FFFFFF"/>
          <w:lang w:eastAsia="ru-RU"/>
        </w:rPr>
        <w:t>для нанимателей жилых помещений по договорам социального найма и договорам найма жилых помещений государственного или муниципального жилищного фонда</w:t>
      </w:r>
      <w:r w:rsidRPr="00F9607F"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Pr="00F9607F">
        <w:rPr>
          <w:rFonts w:eastAsia="Times New Roman"/>
          <w:b/>
          <w:sz w:val="20"/>
          <w:szCs w:val="20"/>
          <w:lang w:eastAsia="ru-RU"/>
        </w:rPr>
        <w:t>в многоквартирных домах муниципального образования «Уемское»</w:t>
      </w:r>
    </w:p>
    <w:p w:rsidR="00F9607F" w:rsidRPr="00F9607F" w:rsidRDefault="00F9607F" w:rsidP="00F9607F">
      <w:pPr>
        <w:spacing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F9607F" w:rsidRPr="00F9607F" w:rsidRDefault="00F9607F" w:rsidP="00F9607F">
      <w:pPr>
        <w:tabs>
          <w:tab w:val="left" w:pos="567"/>
        </w:tabs>
        <w:spacing w:after="0" w:line="360" w:lineRule="auto"/>
        <w:ind w:firstLine="284"/>
        <w:jc w:val="both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b/>
          <w:sz w:val="20"/>
          <w:szCs w:val="20"/>
          <w:lang w:eastAsia="ru-RU"/>
        </w:rPr>
        <w:t xml:space="preserve">    </w:t>
      </w:r>
      <w:r w:rsidRPr="00F9607F">
        <w:rPr>
          <w:rFonts w:eastAsia="Times New Roman"/>
          <w:sz w:val="20"/>
          <w:szCs w:val="20"/>
          <w:lang w:eastAsia="ru-RU"/>
        </w:rPr>
        <w:t>В соответствии со статьей 155,156 Жилищного кодекса РФ,</w:t>
      </w:r>
      <w:r w:rsidRPr="00F9607F">
        <w:rPr>
          <w:rFonts w:eastAsia="Times New Roman"/>
          <w:b/>
          <w:sz w:val="20"/>
          <w:szCs w:val="20"/>
          <w:lang w:eastAsia="ru-RU"/>
        </w:rPr>
        <w:t xml:space="preserve"> </w:t>
      </w:r>
      <w:r w:rsidRPr="00F9607F">
        <w:rPr>
          <w:rFonts w:eastAsia="Times New Roman"/>
          <w:sz w:val="20"/>
          <w:szCs w:val="20"/>
          <w:lang w:eastAsia="ru-RU"/>
        </w:rPr>
        <w:t xml:space="preserve">на основании протоколов общих собраний собственников жилых помещений в многоквартирных домах, в соответствии с условиями договоров управления многоквартирными домами с ООО «Управляющая жилищная компания», ООО Управляющая компания «КАСКАД» администрация муниципального образования «Уемское» постановляет: </w:t>
      </w:r>
    </w:p>
    <w:p w:rsidR="00F9607F" w:rsidRPr="00F9607F" w:rsidRDefault="00F9607F" w:rsidP="00F9607F">
      <w:pPr>
        <w:numPr>
          <w:ilvl w:val="0"/>
          <w:numId w:val="19"/>
        </w:numPr>
        <w:tabs>
          <w:tab w:val="left" w:pos="567"/>
          <w:tab w:val="left" w:pos="1134"/>
        </w:tabs>
        <w:spacing w:after="0" w:line="360" w:lineRule="auto"/>
        <w:ind w:left="567" w:firstLine="284"/>
        <w:jc w:val="both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t xml:space="preserve">Внести изменения в утвержденный размер платы за содержание и ремонт жилых помещений </w:t>
      </w:r>
      <w:r w:rsidRPr="00F9607F">
        <w:rPr>
          <w:rFonts w:eastAsia="Times New Roman"/>
          <w:color w:val="000000"/>
          <w:sz w:val="20"/>
          <w:szCs w:val="20"/>
          <w:shd w:val="clear" w:color="auto" w:fill="FFFFFF"/>
          <w:lang w:eastAsia="ru-RU"/>
        </w:rPr>
        <w:t>для нанимателей жилых помещений по договорам социального найма и договорам найма жилых помещений государственного или муниципального жилищного фонда</w:t>
      </w:r>
      <w:r w:rsidRPr="00F9607F">
        <w:rPr>
          <w:rFonts w:eastAsia="Times New Roman"/>
          <w:sz w:val="20"/>
          <w:szCs w:val="20"/>
          <w:lang w:eastAsia="ru-RU"/>
        </w:rPr>
        <w:t xml:space="preserve"> в многоквартирных домах с 01 июня 2019 года согласно приложению.</w:t>
      </w:r>
    </w:p>
    <w:p w:rsidR="00F9607F" w:rsidRPr="00F9607F" w:rsidRDefault="00F9607F" w:rsidP="00F9607F">
      <w:pPr>
        <w:numPr>
          <w:ilvl w:val="0"/>
          <w:numId w:val="19"/>
        </w:numPr>
        <w:tabs>
          <w:tab w:val="left" w:pos="567"/>
          <w:tab w:val="left" w:pos="1134"/>
        </w:tabs>
        <w:spacing w:after="0" w:line="360" w:lineRule="auto"/>
        <w:ind w:left="567" w:firstLine="284"/>
        <w:jc w:val="both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t>Настоящее постановление опубликовать в официальном периодическом издании «Вестник», разместить на официальном сайте администрации муниципального образования «Уемское».</w:t>
      </w:r>
    </w:p>
    <w:p w:rsidR="00F9607F" w:rsidRPr="00F9607F" w:rsidRDefault="00F9607F" w:rsidP="00F9607F">
      <w:pPr>
        <w:spacing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F9607F">
        <w:rPr>
          <w:rFonts w:eastAsia="Times New Roman"/>
          <w:b/>
          <w:sz w:val="20"/>
          <w:szCs w:val="20"/>
          <w:lang w:eastAsia="ru-RU"/>
        </w:rPr>
        <w:t xml:space="preserve">         </w:t>
      </w:r>
    </w:p>
    <w:p w:rsidR="00F9607F" w:rsidRPr="00F9607F" w:rsidRDefault="00F9607F" w:rsidP="00F9607F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Pr="00F9607F" w:rsidRDefault="00F9607F" w:rsidP="00F9607F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 w:rsidRPr="00F9607F">
        <w:rPr>
          <w:rFonts w:eastAsia="Times New Roman"/>
          <w:sz w:val="20"/>
          <w:szCs w:val="20"/>
          <w:lang w:eastAsia="ru-RU"/>
        </w:rPr>
        <w:t>Глава муниципального образования                                              К.А. Поляшов</w:t>
      </w:r>
    </w:p>
    <w:p w:rsidR="00F9607F" w:rsidRPr="00F9607F" w:rsidRDefault="00F9607F" w:rsidP="00F9607F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Pr="00F9607F" w:rsidRDefault="00F9607F" w:rsidP="00F9607F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</w:p>
    <w:p w:rsidR="00F9607F" w:rsidRDefault="00F9607F" w:rsidP="00F9607F">
      <w:pPr>
        <w:spacing w:after="0" w:line="240" w:lineRule="auto"/>
        <w:jc w:val="right"/>
        <w:rPr>
          <w:rFonts w:eastAsia="SimSun"/>
          <w:sz w:val="20"/>
          <w:szCs w:val="20"/>
          <w:lang w:eastAsia="zh-CN"/>
        </w:rPr>
      </w:pPr>
    </w:p>
    <w:p w:rsidR="00F9607F" w:rsidRPr="00F9607F" w:rsidRDefault="00F9607F" w:rsidP="00F9607F">
      <w:pPr>
        <w:spacing w:after="0" w:line="240" w:lineRule="auto"/>
        <w:jc w:val="right"/>
        <w:rPr>
          <w:rFonts w:eastAsia="SimSun"/>
          <w:sz w:val="16"/>
          <w:szCs w:val="16"/>
          <w:lang w:eastAsia="zh-CN"/>
        </w:rPr>
      </w:pPr>
      <w:r w:rsidRPr="00F9607F">
        <w:rPr>
          <w:rFonts w:eastAsia="SimSun"/>
          <w:sz w:val="16"/>
          <w:szCs w:val="16"/>
          <w:lang w:eastAsia="zh-CN"/>
        </w:rPr>
        <w:lastRenderedPageBreak/>
        <w:t xml:space="preserve">Утверждено 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SimSun"/>
          <w:sz w:val="16"/>
          <w:szCs w:val="16"/>
          <w:lang w:eastAsia="zh-CN"/>
        </w:rPr>
      </w:pPr>
      <w:r w:rsidRPr="00F9607F">
        <w:rPr>
          <w:rFonts w:eastAsia="SimSun"/>
          <w:sz w:val="16"/>
          <w:szCs w:val="16"/>
          <w:lang w:eastAsia="zh-CN"/>
        </w:rPr>
        <w:t xml:space="preserve">постановлением администрации 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SimSun"/>
          <w:sz w:val="16"/>
          <w:szCs w:val="16"/>
          <w:lang w:eastAsia="zh-CN"/>
        </w:rPr>
      </w:pPr>
      <w:r w:rsidRPr="00F9607F">
        <w:rPr>
          <w:rFonts w:eastAsia="SimSun"/>
          <w:sz w:val="16"/>
          <w:szCs w:val="16"/>
          <w:lang w:eastAsia="zh-CN"/>
        </w:rPr>
        <w:t>МО «Уемское» от 03.06.2019 № 103</w:t>
      </w:r>
    </w:p>
    <w:p w:rsidR="00F9607F" w:rsidRPr="00F9607F" w:rsidRDefault="00F9607F" w:rsidP="00F9607F">
      <w:pPr>
        <w:spacing w:after="0" w:line="240" w:lineRule="auto"/>
        <w:jc w:val="right"/>
        <w:rPr>
          <w:rFonts w:eastAsia="SimSun"/>
          <w:sz w:val="16"/>
          <w:szCs w:val="16"/>
          <w:lang w:eastAsia="zh-CN"/>
        </w:rPr>
      </w:pPr>
    </w:p>
    <w:p w:rsidR="00F9607F" w:rsidRPr="00F9607F" w:rsidRDefault="00F9607F" w:rsidP="00F9607F">
      <w:pPr>
        <w:spacing w:after="0" w:line="240" w:lineRule="auto"/>
        <w:jc w:val="center"/>
        <w:rPr>
          <w:rFonts w:eastAsia="SimSun"/>
          <w:b/>
          <w:sz w:val="16"/>
          <w:szCs w:val="16"/>
          <w:lang w:eastAsia="zh-CN"/>
        </w:rPr>
      </w:pPr>
      <w:r w:rsidRPr="00F9607F">
        <w:rPr>
          <w:rFonts w:eastAsia="SimSun"/>
          <w:b/>
          <w:sz w:val="16"/>
          <w:szCs w:val="16"/>
          <w:lang w:eastAsia="zh-CN"/>
        </w:rPr>
        <w:t xml:space="preserve">Размер платы за содержание и ремонт жилых помещений </w:t>
      </w:r>
      <w:r w:rsidRPr="00F9607F">
        <w:rPr>
          <w:rFonts w:eastAsia="Times New Roman"/>
          <w:b/>
          <w:color w:val="000000"/>
          <w:sz w:val="16"/>
          <w:szCs w:val="16"/>
          <w:shd w:val="clear" w:color="auto" w:fill="FFFFFF"/>
          <w:lang w:eastAsia="ru-RU"/>
        </w:rPr>
        <w:t>для нанимателей жилых помещений по договорам социального найма и договорам найма жилых помещений государственного или муниципального жилищного фонда</w:t>
      </w:r>
      <w:r w:rsidRPr="00F9607F">
        <w:rPr>
          <w:rFonts w:eastAsia="SimSun"/>
          <w:b/>
          <w:sz w:val="16"/>
          <w:szCs w:val="16"/>
          <w:lang w:eastAsia="zh-CN"/>
        </w:rPr>
        <w:t xml:space="preserve"> в многоквартирных домах МО «Уемское» с 01.06.2019</w:t>
      </w:r>
    </w:p>
    <w:p w:rsidR="00F9607F" w:rsidRPr="00F9607F" w:rsidRDefault="00F9607F" w:rsidP="00F9607F">
      <w:pPr>
        <w:spacing w:after="0" w:line="240" w:lineRule="auto"/>
        <w:jc w:val="center"/>
        <w:rPr>
          <w:rFonts w:eastAsia="SimSun"/>
          <w:b/>
          <w:sz w:val="16"/>
          <w:szCs w:val="16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2"/>
        <w:gridCol w:w="4201"/>
        <w:gridCol w:w="1736"/>
      </w:tblGrid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№ </w:t>
            </w:r>
            <w:proofErr w:type="spellStart"/>
            <w:proofErr w:type="gram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/</w:t>
            </w:r>
            <w:proofErr w:type="spell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Адрес многоквартирного дома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vertAlign w:val="superscript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Размер платы, руб./м</w:t>
            </w:r>
            <w:proofErr w:type="gramStart"/>
            <w:r w:rsidRPr="00F9607F">
              <w:rPr>
                <w:rFonts w:eastAsia="Times New Roman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(в месяц)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2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9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11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24,66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44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45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46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47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46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85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86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87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88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89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66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90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90</w:t>
            </w:r>
            <w:proofErr w:type="gramStart"/>
            <w:r w:rsidRPr="00F9607F">
              <w:rPr>
                <w:rFonts w:eastAsia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24,66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42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Заводская, д. 43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25,39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«Военный городок №130» д.4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24,15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«Военный городок №130» д.7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24,15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«Военный городок №130» д.8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24,15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«Военный городок №130» д.11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24,15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«Военный городок №130» д.13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24,15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«Военный городок №130» д.19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24,15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77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26,22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79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26,22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81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26,22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111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26,22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92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12,43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94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12,43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96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12,43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112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12,43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114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12,43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115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12,43</w:t>
            </w:r>
          </w:p>
        </w:tc>
      </w:tr>
      <w:tr w:rsidR="00F9607F" w:rsidRPr="00F9607F" w:rsidTr="00F9607F"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п. Уемский, ул. Большесельская, д. 116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07F" w:rsidRPr="00F9607F" w:rsidRDefault="00F9607F" w:rsidP="00F9607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F9607F">
              <w:rPr>
                <w:rFonts w:eastAsia="Times New Roman"/>
                <w:sz w:val="16"/>
                <w:szCs w:val="16"/>
                <w:lang w:eastAsia="ru-RU"/>
              </w:rPr>
              <w:t>12,43</w:t>
            </w:r>
          </w:p>
        </w:tc>
      </w:tr>
    </w:tbl>
    <w:p w:rsidR="00F9607F" w:rsidRPr="00F9607F" w:rsidRDefault="00F9607F" w:rsidP="00F9607F">
      <w:pPr>
        <w:spacing w:after="0" w:line="240" w:lineRule="auto"/>
        <w:rPr>
          <w:rFonts w:eastAsia="Times New Roman"/>
          <w:sz w:val="16"/>
          <w:szCs w:val="16"/>
          <w:lang w:eastAsia="ru-RU"/>
        </w:rPr>
      </w:pPr>
    </w:p>
    <w:p w:rsidR="00F9607F" w:rsidRPr="00F9607F" w:rsidRDefault="00F9607F" w:rsidP="009F65BE">
      <w:pPr>
        <w:spacing w:after="0" w:line="240" w:lineRule="auto"/>
        <w:jc w:val="both"/>
        <w:rPr>
          <w:rFonts w:eastAsia="Times New Roman"/>
          <w:sz w:val="16"/>
          <w:szCs w:val="16"/>
          <w:lang w:eastAsia="ru-RU"/>
        </w:rPr>
      </w:pPr>
    </w:p>
    <w:p w:rsidR="009910A0" w:rsidRPr="00F9607F" w:rsidRDefault="009910A0" w:rsidP="009F65BE">
      <w:pPr>
        <w:spacing w:after="0" w:line="240" w:lineRule="auto"/>
        <w:jc w:val="both"/>
        <w:rPr>
          <w:rFonts w:eastAsia="Times New Roman"/>
          <w:sz w:val="16"/>
          <w:szCs w:val="16"/>
          <w:lang w:eastAsia="ru-RU"/>
        </w:rPr>
      </w:pPr>
    </w:p>
    <w:p w:rsidR="009910A0" w:rsidRPr="00F9607F" w:rsidRDefault="009910A0" w:rsidP="009F65BE">
      <w:pPr>
        <w:spacing w:after="0" w:line="240" w:lineRule="auto"/>
        <w:jc w:val="both"/>
        <w:rPr>
          <w:rFonts w:eastAsia="Times New Roman"/>
          <w:sz w:val="16"/>
          <w:szCs w:val="16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9910A0" w:rsidRPr="009F65BE" w:rsidRDefault="009910A0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97827" w:rsidRPr="009F65BE" w:rsidRDefault="00C97827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97827" w:rsidRPr="009F65BE" w:rsidRDefault="00C97827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97827" w:rsidRPr="009F65BE" w:rsidRDefault="00C97827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97827" w:rsidRPr="009F65BE" w:rsidRDefault="00C97827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97827" w:rsidRPr="009F65BE" w:rsidRDefault="00C97827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97827" w:rsidRPr="009F65BE" w:rsidRDefault="00C97827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97827" w:rsidRPr="009F65BE" w:rsidRDefault="00C97827" w:rsidP="009F65BE">
      <w:pPr>
        <w:spacing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97827" w:rsidRPr="00C97827" w:rsidRDefault="00C97827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C97827" w:rsidRPr="00C97827" w:rsidRDefault="00C97827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C97827" w:rsidRPr="00C97827" w:rsidRDefault="00C97827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C97827" w:rsidRPr="00C97827" w:rsidRDefault="00C97827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C97827" w:rsidRPr="00C97827" w:rsidRDefault="00C97827" w:rsidP="00C97827">
      <w:pPr>
        <w:spacing w:after="0" w:line="240" w:lineRule="auto"/>
        <w:jc w:val="right"/>
        <w:rPr>
          <w:rFonts w:eastAsia="Times New Roman"/>
          <w:sz w:val="20"/>
          <w:szCs w:val="20"/>
          <w:lang w:eastAsia="ru-RU"/>
        </w:rPr>
      </w:pPr>
    </w:p>
    <w:p w:rsidR="00B04109" w:rsidRPr="00DA773E" w:rsidRDefault="00B04109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20"/>
          <w:szCs w:val="20"/>
          <w:lang w:eastAsia="ru-RU"/>
        </w:rPr>
      </w:pPr>
    </w:p>
    <w:p w:rsidR="00B04109" w:rsidRPr="00DA773E" w:rsidRDefault="00B04109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20"/>
          <w:szCs w:val="20"/>
          <w:lang w:eastAsia="ru-RU"/>
        </w:rPr>
      </w:pPr>
    </w:p>
    <w:p w:rsidR="00B04109" w:rsidRPr="00DA773E" w:rsidRDefault="00B04109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20"/>
          <w:szCs w:val="20"/>
          <w:lang w:eastAsia="ru-RU"/>
        </w:rPr>
      </w:pPr>
    </w:p>
    <w:p w:rsidR="00B04109" w:rsidRDefault="00B04109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F9607F" w:rsidRDefault="00F9607F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>Издатель: Администрация муниципального образования «Уемское»</w:t>
      </w: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 xml:space="preserve">Адрес издателя: 163502, Архангельская область, Приморский район,                    </w:t>
      </w: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 xml:space="preserve"> п. Уемский, ул</w:t>
      </w:r>
      <w:proofErr w:type="gramStart"/>
      <w:r w:rsidRPr="00B04109">
        <w:rPr>
          <w:rFonts w:eastAsia="Times New Roman"/>
          <w:kern w:val="28"/>
          <w:sz w:val="18"/>
          <w:szCs w:val="18"/>
          <w:lang w:eastAsia="ru-RU"/>
        </w:rPr>
        <w:t>.З</w:t>
      </w:r>
      <w:proofErr w:type="gramEnd"/>
      <w:r w:rsidRPr="00B04109">
        <w:rPr>
          <w:rFonts w:eastAsia="Times New Roman"/>
          <w:kern w:val="28"/>
          <w:sz w:val="18"/>
          <w:szCs w:val="18"/>
          <w:lang w:eastAsia="ru-RU"/>
        </w:rPr>
        <w:t>аводская, д.7</w:t>
      </w: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>Телефон: 8(8182) 60-21-51</w:t>
      </w: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>рryima29@</w:t>
      </w:r>
      <w:proofErr w:type="spellStart"/>
      <w:r w:rsidRPr="00B04109">
        <w:rPr>
          <w:rFonts w:eastAsia="Times New Roman"/>
          <w:kern w:val="28"/>
          <w:sz w:val="18"/>
          <w:szCs w:val="18"/>
          <w:lang w:val="en-US" w:eastAsia="ru-RU"/>
        </w:rPr>
        <w:t>yandex</w:t>
      </w:r>
      <w:proofErr w:type="spellEnd"/>
      <w:r w:rsidRPr="00B04109">
        <w:rPr>
          <w:rFonts w:eastAsia="Times New Roman"/>
          <w:kern w:val="28"/>
          <w:sz w:val="18"/>
          <w:szCs w:val="18"/>
          <w:lang w:eastAsia="ru-RU"/>
        </w:rPr>
        <w:t>.</w:t>
      </w:r>
      <w:proofErr w:type="spellStart"/>
      <w:r w:rsidRPr="00B04109">
        <w:rPr>
          <w:rFonts w:eastAsia="Times New Roman"/>
          <w:kern w:val="28"/>
          <w:sz w:val="18"/>
          <w:szCs w:val="18"/>
          <w:lang w:eastAsia="ru-RU"/>
        </w:rPr>
        <w:t>ru</w:t>
      </w:r>
      <w:proofErr w:type="spellEnd"/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>Тираж 3</w:t>
      </w:r>
      <w:r w:rsidR="00A71B1E" w:rsidRPr="00B04109">
        <w:rPr>
          <w:rFonts w:eastAsia="Times New Roman"/>
          <w:kern w:val="28"/>
          <w:sz w:val="18"/>
          <w:szCs w:val="18"/>
          <w:lang w:eastAsia="ru-RU"/>
        </w:rPr>
        <w:t xml:space="preserve"> экземпляра</w:t>
      </w: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9B1D7C" w:rsidRPr="00B04109" w:rsidRDefault="009B1D7C" w:rsidP="00620C3B">
      <w:pPr>
        <w:spacing w:after="0" w:line="252" w:lineRule="auto"/>
        <w:ind w:firstLine="284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>БЕСПЛАТНО</w:t>
      </w:r>
    </w:p>
    <w:p w:rsidR="009B1D7C" w:rsidRPr="00B04109" w:rsidRDefault="009B1D7C" w:rsidP="00620C3B">
      <w:pPr>
        <w:spacing w:after="0" w:line="252" w:lineRule="auto"/>
        <w:ind w:firstLine="284"/>
        <w:jc w:val="center"/>
        <w:outlineLvl w:val="0"/>
        <w:rPr>
          <w:rFonts w:eastAsia="Times New Roman"/>
          <w:kern w:val="28"/>
          <w:sz w:val="18"/>
          <w:szCs w:val="18"/>
          <w:lang w:eastAsia="ru-RU"/>
        </w:rPr>
      </w:pPr>
    </w:p>
    <w:p w:rsidR="009B1D7C" w:rsidRPr="00B04109" w:rsidRDefault="009B1D7C" w:rsidP="00620C3B">
      <w:pPr>
        <w:spacing w:after="0" w:line="252" w:lineRule="auto"/>
        <w:ind w:firstLine="284"/>
        <w:jc w:val="center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>Все номера вестников можно найти на официальном информационном сайте</w:t>
      </w:r>
    </w:p>
    <w:p w:rsidR="009B1D7C" w:rsidRPr="00B04109" w:rsidRDefault="009B1D7C" w:rsidP="00620C3B">
      <w:pPr>
        <w:spacing w:after="0" w:line="252" w:lineRule="auto"/>
        <w:ind w:firstLine="284"/>
        <w:jc w:val="center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eastAsia="ru-RU"/>
        </w:rPr>
        <w:t>Администрации муниципального образования «Уемское»</w:t>
      </w:r>
    </w:p>
    <w:p w:rsidR="009B1D7C" w:rsidRPr="00B04109" w:rsidRDefault="009B1D7C" w:rsidP="00620C3B">
      <w:pPr>
        <w:spacing w:after="0" w:line="252" w:lineRule="auto"/>
        <w:ind w:firstLine="284"/>
        <w:jc w:val="center"/>
        <w:outlineLvl w:val="0"/>
        <w:rPr>
          <w:rFonts w:eastAsia="Times New Roman"/>
          <w:kern w:val="28"/>
          <w:sz w:val="18"/>
          <w:szCs w:val="18"/>
          <w:lang w:eastAsia="ru-RU"/>
        </w:rPr>
      </w:pPr>
      <w:r w:rsidRPr="00B04109">
        <w:rPr>
          <w:rFonts w:eastAsia="Times New Roman"/>
          <w:kern w:val="28"/>
          <w:sz w:val="18"/>
          <w:szCs w:val="18"/>
          <w:lang w:val="en-US" w:eastAsia="ru-RU"/>
        </w:rPr>
        <w:t>www</w:t>
      </w:r>
      <w:r w:rsidRPr="00B04109">
        <w:rPr>
          <w:rFonts w:eastAsia="Times New Roman"/>
          <w:kern w:val="28"/>
          <w:sz w:val="18"/>
          <w:szCs w:val="18"/>
          <w:lang w:eastAsia="ru-RU"/>
        </w:rPr>
        <w:t>.</w:t>
      </w:r>
      <w:proofErr w:type="spellStart"/>
      <w:r w:rsidRPr="00B04109">
        <w:rPr>
          <w:rFonts w:eastAsia="Times New Roman"/>
          <w:kern w:val="28"/>
          <w:sz w:val="18"/>
          <w:szCs w:val="18"/>
          <w:lang w:val="en-US" w:eastAsia="ru-RU"/>
        </w:rPr>
        <w:t>pryima</w:t>
      </w:r>
      <w:proofErr w:type="spellEnd"/>
      <w:r w:rsidRPr="00B04109">
        <w:rPr>
          <w:rFonts w:eastAsia="Times New Roman"/>
          <w:kern w:val="28"/>
          <w:sz w:val="18"/>
          <w:szCs w:val="18"/>
          <w:lang w:eastAsia="ru-RU"/>
        </w:rPr>
        <w:t>.</w:t>
      </w:r>
      <w:proofErr w:type="spellStart"/>
      <w:r w:rsidRPr="00B04109">
        <w:rPr>
          <w:rFonts w:eastAsia="Times New Roman"/>
          <w:kern w:val="28"/>
          <w:sz w:val="18"/>
          <w:szCs w:val="18"/>
          <w:lang w:val="en-US" w:eastAsia="ru-RU"/>
        </w:rPr>
        <w:t>ru</w:t>
      </w:r>
      <w:proofErr w:type="spellEnd"/>
      <w:r w:rsidRPr="00B04109">
        <w:rPr>
          <w:rFonts w:eastAsia="Times New Roman"/>
          <w:kern w:val="28"/>
          <w:sz w:val="18"/>
          <w:szCs w:val="18"/>
          <w:lang w:eastAsia="ru-RU"/>
        </w:rPr>
        <w:t xml:space="preserve"> в разделе «Документы», «Вестник МО «Уемское»</w:t>
      </w:r>
    </w:p>
    <w:sectPr w:rsidR="009B1D7C" w:rsidRPr="00B04109" w:rsidSect="00F9607F">
      <w:headerReference w:type="default" r:id="rId35"/>
      <w:footerReference w:type="default" r:id="rId36"/>
      <w:footerReference w:type="first" r:id="rId37"/>
      <w:pgSz w:w="8419" w:h="11906" w:orient="landscape"/>
      <w:pgMar w:top="139" w:right="622" w:bottom="680" w:left="964" w:header="227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641" w:rsidRDefault="00C02641" w:rsidP="006D74BE">
      <w:pPr>
        <w:spacing w:after="0" w:line="240" w:lineRule="auto"/>
      </w:pPr>
      <w:r>
        <w:separator/>
      </w:r>
    </w:p>
  </w:endnote>
  <w:endnote w:type="continuationSeparator" w:id="0">
    <w:p w:rsidR="00C02641" w:rsidRDefault="00C02641" w:rsidP="006D7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0498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F9607F" w:rsidRPr="000865D9" w:rsidRDefault="00F9607F">
        <w:pPr>
          <w:pStyle w:val="a5"/>
          <w:jc w:val="center"/>
          <w:rPr>
            <w:sz w:val="20"/>
            <w:szCs w:val="20"/>
          </w:rPr>
        </w:pPr>
        <w:r w:rsidRPr="000865D9">
          <w:rPr>
            <w:sz w:val="20"/>
            <w:szCs w:val="20"/>
          </w:rPr>
          <w:fldChar w:fldCharType="begin"/>
        </w:r>
        <w:r w:rsidRPr="000865D9">
          <w:rPr>
            <w:sz w:val="20"/>
            <w:szCs w:val="20"/>
          </w:rPr>
          <w:instrText xml:space="preserve"> PAGE   \* MERGEFORMAT </w:instrText>
        </w:r>
        <w:r w:rsidRPr="000865D9">
          <w:rPr>
            <w:sz w:val="20"/>
            <w:szCs w:val="20"/>
          </w:rPr>
          <w:fldChar w:fldCharType="separate"/>
        </w:r>
        <w:r w:rsidR="00733BCF">
          <w:rPr>
            <w:noProof/>
            <w:sz w:val="20"/>
            <w:szCs w:val="20"/>
          </w:rPr>
          <w:t>6</w:t>
        </w:r>
        <w:r w:rsidRPr="000865D9">
          <w:rPr>
            <w:sz w:val="20"/>
            <w:szCs w:val="20"/>
          </w:rPr>
          <w:fldChar w:fldCharType="end"/>
        </w:r>
      </w:p>
    </w:sdtContent>
  </w:sdt>
  <w:p w:rsidR="00F9607F" w:rsidRDefault="00F9607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04985"/>
      <w:docPartObj>
        <w:docPartGallery w:val="Page Numbers (Bottom of Page)"/>
        <w:docPartUnique/>
      </w:docPartObj>
    </w:sdtPr>
    <w:sdtContent>
      <w:p w:rsidR="00F9607F" w:rsidRDefault="00F9607F">
        <w:pPr>
          <w:pStyle w:val="a5"/>
          <w:jc w:val="center"/>
        </w:pPr>
      </w:p>
    </w:sdtContent>
  </w:sdt>
  <w:p w:rsidR="00F9607F" w:rsidRDefault="00F9607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641" w:rsidRDefault="00C02641" w:rsidP="006D74BE">
      <w:pPr>
        <w:spacing w:after="0" w:line="240" w:lineRule="auto"/>
      </w:pPr>
      <w:r>
        <w:separator/>
      </w:r>
    </w:p>
  </w:footnote>
  <w:footnote w:type="continuationSeparator" w:id="0">
    <w:p w:rsidR="00C02641" w:rsidRDefault="00C02641" w:rsidP="006D7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98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2424"/>
      <w:gridCol w:w="4777"/>
    </w:tblGrid>
    <w:tr w:rsidR="00F9607F" w:rsidTr="003A1A8C">
      <w:tc>
        <w:tcPr>
          <w:tcW w:w="1683" w:type="pct"/>
          <w:tcBorders>
            <w:right w:val="single" w:sz="18" w:space="0" w:color="4F81BD" w:themeColor="accent1"/>
          </w:tcBorders>
        </w:tcPr>
        <w:p w:rsidR="00F9607F" w:rsidRPr="00E5599F" w:rsidRDefault="00F9607F">
          <w:pPr>
            <w:pStyle w:val="a3"/>
            <w:rPr>
              <w:sz w:val="16"/>
              <w:szCs w:val="16"/>
            </w:rPr>
          </w:pPr>
        </w:p>
      </w:tc>
      <w:tc>
        <w:tcPr>
          <w:tcW w:w="3317" w:type="pct"/>
          <w:tcBorders>
            <w:left w:val="single" w:sz="18" w:space="0" w:color="4F81BD" w:themeColor="accent1"/>
          </w:tcBorders>
        </w:tcPr>
        <w:p w:rsidR="00F9607F" w:rsidRDefault="00F9607F" w:rsidP="00E5599F">
          <w:pPr>
            <w:pStyle w:val="a3"/>
            <w:spacing w:after="0" w:line="240" w:lineRule="auto"/>
            <w:ind w:left="92"/>
            <w:jc w:val="right"/>
            <w:rPr>
              <w:rFonts w:eastAsiaTheme="majorEastAsia"/>
              <w:sz w:val="16"/>
              <w:szCs w:val="16"/>
            </w:rPr>
          </w:pPr>
        </w:p>
        <w:p w:rsidR="00F9607F" w:rsidRPr="00E5599F" w:rsidRDefault="00F9607F" w:rsidP="00E5599F">
          <w:pPr>
            <w:pStyle w:val="a3"/>
            <w:spacing w:after="0" w:line="240" w:lineRule="auto"/>
            <w:ind w:left="92"/>
            <w:jc w:val="right"/>
            <w:rPr>
              <w:rFonts w:eastAsiaTheme="majorEastAsia"/>
              <w:sz w:val="16"/>
              <w:szCs w:val="16"/>
            </w:rPr>
          </w:pPr>
          <w:r w:rsidRPr="00E5599F">
            <w:rPr>
              <w:rFonts w:eastAsiaTheme="majorEastAsia"/>
              <w:sz w:val="16"/>
              <w:szCs w:val="16"/>
            </w:rPr>
            <w:t>Вестник муниципального образования «Уемское»</w:t>
          </w:r>
        </w:p>
        <w:p w:rsidR="00F9607F" w:rsidRPr="00E5599F" w:rsidRDefault="00F9607F" w:rsidP="00B94B82">
          <w:pPr>
            <w:pStyle w:val="a3"/>
            <w:spacing w:after="0" w:line="240" w:lineRule="auto"/>
            <w:ind w:left="92"/>
            <w:jc w:val="right"/>
            <w:rPr>
              <w:rFonts w:asciiTheme="majorHAnsi" w:eastAsiaTheme="majorEastAsia" w:hAnsiTheme="majorHAnsi" w:cstheme="majorBidi"/>
              <w:color w:val="4F81BD" w:themeColor="accent1"/>
              <w:sz w:val="16"/>
              <w:szCs w:val="16"/>
            </w:rPr>
          </w:pPr>
          <w:r>
            <w:rPr>
              <w:rFonts w:eastAsiaTheme="majorEastAsia"/>
              <w:sz w:val="16"/>
              <w:szCs w:val="16"/>
            </w:rPr>
            <w:t xml:space="preserve">№ 7 от 24 июня 2019 </w:t>
          </w:r>
          <w:r w:rsidRPr="00E5599F">
            <w:rPr>
              <w:rFonts w:eastAsiaTheme="majorEastAsia"/>
              <w:sz w:val="16"/>
              <w:szCs w:val="16"/>
            </w:rPr>
            <w:t xml:space="preserve"> года</w:t>
          </w:r>
        </w:p>
      </w:tc>
    </w:tr>
  </w:tbl>
  <w:p w:rsidR="00F9607F" w:rsidRPr="00BC57A6" w:rsidRDefault="00F9607F" w:rsidP="00E5599F">
    <w:pPr>
      <w:pStyle w:val="a3"/>
      <w:spacing w:after="0"/>
      <w:jc w:val="right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CC427E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cs="Times New Roman"/>
      </w:rPr>
    </w:lvl>
  </w:abstractNum>
  <w:abstractNum w:abstractNumId="3">
    <w:nsid w:val="00000003"/>
    <w:multiLevelType w:val="multi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8Num7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0000007"/>
    <w:name w:val="WW8Num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8B0CCB"/>
    <w:multiLevelType w:val="hybridMultilevel"/>
    <w:tmpl w:val="59020CAA"/>
    <w:lvl w:ilvl="0" w:tplc="1AD2632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C24BB44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1E87104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9388C68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B547BBC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E3A9FFC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948E72E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6D68C074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0365172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039235C4"/>
    <w:multiLevelType w:val="hybridMultilevel"/>
    <w:tmpl w:val="7C289772"/>
    <w:lvl w:ilvl="0" w:tplc="978ECF3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61F13D4"/>
    <w:multiLevelType w:val="hybridMultilevel"/>
    <w:tmpl w:val="CF9E598C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094848A0"/>
    <w:multiLevelType w:val="hybridMultilevel"/>
    <w:tmpl w:val="0876EF94"/>
    <w:lvl w:ilvl="0" w:tplc="B8D2D56A">
      <w:start w:val="303"/>
      <w:numFmt w:val="decimal"/>
      <w:lvlText w:val="%1"/>
      <w:lvlJc w:val="left"/>
      <w:pPr>
        <w:tabs>
          <w:tab w:val="num" w:pos="1125"/>
        </w:tabs>
        <w:ind w:left="1125" w:hanging="900"/>
      </w:pPr>
      <w:rPr>
        <w:rFonts w:hint="default"/>
        <w:b/>
      </w:rPr>
    </w:lvl>
    <w:lvl w:ilvl="1" w:tplc="2B9C482C">
      <w:start w:val="303"/>
      <w:numFmt w:val="bullet"/>
      <w:lvlText w:val="-"/>
      <w:lvlJc w:val="left"/>
      <w:pPr>
        <w:tabs>
          <w:tab w:val="num" w:pos="1305"/>
        </w:tabs>
        <w:ind w:left="130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2">
    <w:nsid w:val="09E84971"/>
    <w:multiLevelType w:val="hybridMultilevel"/>
    <w:tmpl w:val="21761902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0FB55065"/>
    <w:multiLevelType w:val="hybridMultilevel"/>
    <w:tmpl w:val="A4D8801E"/>
    <w:lvl w:ilvl="0" w:tplc="143C8E98">
      <w:start w:val="1"/>
      <w:numFmt w:val="decimal"/>
      <w:pStyle w:val="2"/>
      <w:lvlText w:val="%1."/>
      <w:lvlJc w:val="left"/>
      <w:pPr>
        <w:tabs>
          <w:tab w:val="num" w:pos="1300"/>
        </w:tabs>
        <w:ind w:left="1300" w:hanging="900"/>
      </w:pPr>
      <w:rPr>
        <w:rFonts w:hint="default"/>
      </w:rPr>
    </w:lvl>
    <w:lvl w:ilvl="1" w:tplc="E6828A20">
      <w:numFmt w:val="none"/>
      <w:lvlText w:val=""/>
      <w:lvlJc w:val="left"/>
      <w:pPr>
        <w:tabs>
          <w:tab w:val="num" w:pos="360"/>
        </w:tabs>
      </w:pPr>
    </w:lvl>
    <w:lvl w:ilvl="2" w:tplc="8FAA1662">
      <w:numFmt w:val="none"/>
      <w:lvlText w:val=""/>
      <w:lvlJc w:val="left"/>
      <w:pPr>
        <w:tabs>
          <w:tab w:val="num" w:pos="360"/>
        </w:tabs>
      </w:pPr>
    </w:lvl>
    <w:lvl w:ilvl="3" w:tplc="F030F0D8">
      <w:numFmt w:val="none"/>
      <w:lvlText w:val=""/>
      <w:lvlJc w:val="left"/>
      <w:pPr>
        <w:tabs>
          <w:tab w:val="num" w:pos="360"/>
        </w:tabs>
      </w:pPr>
    </w:lvl>
    <w:lvl w:ilvl="4" w:tplc="4802DEE2">
      <w:numFmt w:val="none"/>
      <w:lvlText w:val=""/>
      <w:lvlJc w:val="left"/>
      <w:pPr>
        <w:tabs>
          <w:tab w:val="num" w:pos="360"/>
        </w:tabs>
      </w:pPr>
    </w:lvl>
    <w:lvl w:ilvl="5" w:tplc="1DB29754">
      <w:numFmt w:val="none"/>
      <w:lvlText w:val=""/>
      <w:lvlJc w:val="left"/>
      <w:pPr>
        <w:tabs>
          <w:tab w:val="num" w:pos="360"/>
        </w:tabs>
      </w:pPr>
    </w:lvl>
    <w:lvl w:ilvl="6" w:tplc="044C2AB6">
      <w:numFmt w:val="none"/>
      <w:lvlText w:val=""/>
      <w:lvlJc w:val="left"/>
      <w:pPr>
        <w:tabs>
          <w:tab w:val="num" w:pos="360"/>
        </w:tabs>
      </w:pPr>
    </w:lvl>
    <w:lvl w:ilvl="7" w:tplc="12D6FD28">
      <w:numFmt w:val="none"/>
      <w:lvlText w:val=""/>
      <w:lvlJc w:val="left"/>
      <w:pPr>
        <w:tabs>
          <w:tab w:val="num" w:pos="360"/>
        </w:tabs>
      </w:pPr>
    </w:lvl>
    <w:lvl w:ilvl="8" w:tplc="AB661B42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112F784F"/>
    <w:multiLevelType w:val="hybridMultilevel"/>
    <w:tmpl w:val="CFE88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8629F4"/>
    <w:multiLevelType w:val="hybridMultilevel"/>
    <w:tmpl w:val="5A66975C"/>
    <w:lvl w:ilvl="0" w:tplc="FB3E133C">
      <w:start w:val="1"/>
      <w:numFmt w:val="bullet"/>
      <w:pStyle w:val="4"/>
      <w:lvlText w:val=""/>
      <w:lvlJc w:val="left"/>
      <w:pPr>
        <w:tabs>
          <w:tab w:val="num" w:pos="0"/>
        </w:tabs>
        <w:ind w:firstLine="113"/>
      </w:pPr>
      <w:rPr>
        <w:rFonts w:ascii="Symbol" w:hAnsi="Symbol" w:cs="Symbol" w:hint="default"/>
      </w:rPr>
    </w:lvl>
    <w:lvl w:ilvl="1" w:tplc="04190019">
      <w:start w:val="1"/>
      <w:numFmt w:val="bullet"/>
      <w:pStyle w:val="2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13C51C1A"/>
    <w:multiLevelType w:val="hybridMultilevel"/>
    <w:tmpl w:val="C66A4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CDC6110"/>
    <w:multiLevelType w:val="hybridMultilevel"/>
    <w:tmpl w:val="311C4CBE"/>
    <w:lvl w:ilvl="0" w:tplc="CD140174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8">
    <w:nsid w:val="1E0967C9"/>
    <w:multiLevelType w:val="multilevel"/>
    <w:tmpl w:val="6BF2AC06"/>
    <w:lvl w:ilvl="0">
      <w:start w:val="1"/>
      <w:numFmt w:val="decimal"/>
      <w:pStyle w:val="3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21"/>
      <w:lvlText w:val="%1.%2"/>
      <w:lvlJc w:val="left"/>
      <w:pPr>
        <w:tabs>
          <w:tab w:val="num" w:pos="567"/>
        </w:tabs>
        <w:ind w:left="567" w:hanging="567"/>
      </w:p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1EF379F6"/>
    <w:multiLevelType w:val="hybridMultilevel"/>
    <w:tmpl w:val="2F04FB1C"/>
    <w:lvl w:ilvl="0" w:tplc="A600CC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B428EE"/>
    <w:multiLevelType w:val="multilevel"/>
    <w:tmpl w:val="CAE2C26E"/>
    <w:lvl w:ilvl="0">
      <w:start w:val="1"/>
      <w:numFmt w:val="decimal"/>
      <w:lvlText w:val="%1."/>
      <w:lvlJc w:val="left"/>
      <w:pPr>
        <w:tabs>
          <w:tab w:val="num" w:pos="1395"/>
        </w:tabs>
        <w:ind w:left="1395" w:hanging="675"/>
      </w:pPr>
    </w:lvl>
    <w:lvl w:ilvl="1">
      <w:start w:val="1"/>
      <w:numFmt w:val="decimal"/>
      <w:lvlText w:val="%1.%2."/>
      <w:lvlJc w:val="left"/>
      <w:pPr>
        <w:tabs>
          <w:tab w:val="num" w:pos="1755"/>
        </w:tabs>
        <w:ind w:left="1755" w:hanging="675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</w:lvl>
  </w:abstractNum>
  <w:abstractNum w:abstractNumId="21">
    <w:nsid w:val="2751182C"/>
    <w:multiLevelType w:val="hybridMultilevel"/>
    <w:tmpl w:val="3B96590A"/>
    <w:lvl w:ilvl="0" w:tplc="17380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F5F7C52"/>
    <w:multiLevelType w:val="hybridMultilevel"/>
    <w:tmpl w:val="8C0C4678"/>
    <w:lvl w:ilvl="0" w:tplc="AB9E6320">
      <w:start w:val="1"/>
      <w:numFmt w:val="bullet"/>
      <w:pStyle w:val="stwibulletlistCharCharCharChar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041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SimHei" w:hAnsi="Symbol" w:hint="default"/>
        <w:color w:val="auto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530BE5"/>
    <w:multiLevelType w:val="hybridMultilevel"/>
    <w:tmpl w:val="14E88978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32005A3C"/>
    <w:multiLevelType w:val="hybridMultilevel"/>
    <w:tmpl w:val="F9141808"/>
    <w:lvl w:ilvl="0" w:tplc="6E728A5C">
      <w:start w:val="1"/>
      <w:numFmt w:val="bullet"/>
      <w:lvlText w:val="-"/>
      <w:lvlJc w:val="left"/>
      <w:pPr>
        <w:ind w:left="1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73A77B8">
      <w:start w:val="1"/>
      <w:numFmt w:val="bullet"/>
      <w:lvlText w:val="o"/>
      <w:lvlJc w:val="left"/>
      <w:pPr>
        <w:ind w:left="1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F14F610">
      <w:start w:val="1"/>
      <w:numFmt w:val="bullet"/>
      <w:lvlText w:val="▪"/>
      <w:lvlJc w:val="left"/>
      <w:pPr>
        <w:ind w:left="2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5D44CF2">
      <w:start w:val="1"/>
      <w:numFmt w:val="bullet"/>
      <w:lvlText w:val="•"/>
      <w:lvlJc w:val="left"/>
      <w:pPr>
        <w:ind w:left="2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BB21710">
      <w:start w:val="1"/>
      <w:numFmt w:val="bullet"/>
      <w:lvlText w:val="o"/>
      <w:lvlJc w:val="left"/>
      <w:pPr>
        <w:ind w:left="3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5EC8F0">
      <w:start w:val="1"/>
      <w:numFmt w:val="bullet"/>
      <w:lvlText w:val="▪"/>
      <w:lvlJc w:val="left"/>
      <w:pPr>
        <w:ind w:left="4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90257E8">
      <w:start w:val="1"/>
      <w:numFmt w:val="bullet"/>
      <w:lvlText w:val="•"/>
      <w:lvlJc w:val="left"/>
      <w:pPr>
        <w:ind w:left="5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E84F43C">
      <w:start w:val="1"/>
      <w:numFmt w:val="bullet"/>
      <w:lvlText w:val="o"/>
      <w:lvlJc w:val="left"/>
      <w:pPr>
        <w:ind w:left="5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8F65B46">
      <w:start w:val="1"/>
      <w:numFmt w:val="bullet"/>
      <w:lvlText w:val="▪"/>
      <w:lvlJc w:val="left"/>
      <w:pPr>
        <w:ind w:left="6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43F10F8"/>
    <w:multiLevelType w:val="hybridMultilevel"/>
    <w:tmpl w:val="21761902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387C2BE5"/>
    <w:multiLevelType w:val="hybridMultilevel"/>
    <w:tmpl w:val="5B84303E"/>
    <w:lvl w:ilvl="0" w:tplc="07C456B8">
      <w:start w:val="1"/>
      <w:numFmt w:val="bullet"/>
      <w:lvlText w:val="-"/>
      <w:lvlJc w:val="left"/>
      <w:pPr>
        <w:ind w:left="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C8820AC">
      <w:start w:val="1"/>
      <w:numFmt w:val="bullet"/>
      <w:lvlText w:val="o"/>
      <w:lvlJc w:val="left"/>
      <w:pPr>
        <w:ind w:left="1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C7024248">
      <w:start w:val="1"/>
      <w:numFmt w:val="bullet"/>
      <w:lvlText w:val="▪"/>
      <w:lvlJc w:val="left"/>
      <w:pPr>
        <w:ind w:left="2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1DD27AA4">
      <w:start w:val="1"/>
      <w:numFmt w:val="bullet"/>
      <w:lvlText w:val="•"/>
      <w:lvlJc w:val="left"/>
      <w:pPr>
        <w:ind w:left="3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4C8D616">
      <w:start w:val="1"/>
      <w:numFmt w:val="bullet"/>
      <w:lvlText w:val="o"/>
      <w:lvlJc w:val="left"/>
      <w:pPr>
        <w:ind w:left="3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E288D30">
      <w:start w:val="1"/>
      <w:numFmt w:val="bullet"/>
      <w:lvlText w:val="▪"/>
      <w:lvlJc w:val="left"/>
      <w:pPr>
        <w:ind w:left="4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AF8C972">
      <w:start w:val="1"/>
      <w:numFmt w:val="bullet"/>
      <w:lvlText w:val="•"/>
      <w:lvlJc w:val="left"/>
      <w:pPr>
        <w:ind w:left="5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8AC35B4">
      <w:start w:val="1"/>
      <w:numFmt w:val="bullet"/>
      <w:lvlText w:val="o"/>
      <w:lvlJc w:val="left"/>
      <w:pPr>
        <w:ind w:left="5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6D84F4E">
      <w:start w:val="1"/>
      <w:numFmt w:val="bullet"/>
      <w:lvlText w:val="▪"/>
      <w:lvlJc w:val="left"/>
      <w:pPr>
        <w:ind w:left="6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F6B3202"/>
    <w:multiLevelType w:val="hybridMultilevel"/>
    <w:tmpl w:val="72A0FF5E"/>
    <w:lvl w:ilvl="0" w:tplc="D8E8EA9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B557FA"/>
    <w:multiLevelType w:val="hybridMultilevel"/>
    <w:tmpl w:val="14E88978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470B27B4"/>
    <w:multiLevelType w:val="hybridMultilevel"/>
    <w:tmpl w:val="14E88978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47473889"/>
    <w:multiLevelType w:val="hybridMultilevel"/>
    <w:tmpl w:val="C576D7D6"/>
    <w:lvl w:ilvl="0" w:tplc="0419000F">
      <w:start w:val="1"/>
      <w:numFmt w:val="decimal"/>
      <w:lvlText w:val="%1."/>
      <w:lvlJc w:val="left"/>
      <w:pPr>
        <w:ind w:left="3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64" w:hanging="360"/>
      </w:pPr>
    </w:lvl>
    <w:lvl w:ilvl="2" w:tplc="0419001B" w:tentative="1">
      <w:start w:val="1"/>
      <w:numFmt w:val="lowerRoman"/>
      <w:lvlText w:val="%3."/>
      <w:lvlJc w:val="right"/>
      <w:pPr>
        <w:ind w:left="5284" w:hanging="180"/>
      </w:pPr>
    </w:lvl>
    <w:lvl w:ilvl="3" w:tplc="0419000F" w:tentative="1">
      <w:start w:val="1"/>
      <w:numFmt w:val="decimal"/>
      <w:lvlText w:val="%4."/>
      <w:lvlJc w:val="left"/>
      <w:pPr>
        <w:ind w:left="6004" w:hanging="360"/>
      </w:pPr>
    </w:lvl>
    <w:lvl w:ilvl="4" w:tplc="04190019" w:tentative="1">
      <w:start w:val="1"/>
      <w:numFmt w:val="lowerLetter"/>
      <w:lvlText w:val="%5."/>
      <w:lvlJc w:val="left"/>
      <w:pPr>
        <w:ind w:left="6724" w:hanging="360"/>
      </w:pPr>
    </w:lvl>
    <w:lvl w:ilvl="5" w:tplc="0419001B" w:tentative="1">
      <w:start w:val="1"/>
      <w:numFmt w:val="lowerRoman"/>
      <w:lvlText w:val="%6."/>
      <w:lvlJc w:val="right"/>
      <w:pPr>
        <w:ind w:left="7444" w:hanging="180"/>
      </w:pPr>
    </w:lvl>
    <w:lvl w:ilvl="6" w:tplc="0419000F" w:tentative="1">
      <w:start w:val="1"/>
      <w:numFmt w:val="decimal"/>
      <w:lvlText w:val="%7."/>
      <w:lvlJc w:val="left"/>
      <w:pPr>
        <w:ind w:left="8164" w:hanging="360"/>
      </w:pPr>
    </w:lvl>
    <w:lvl w:ilvl="7" w:tplc="04190019" w:tentative="1">
      <w:start w:val="1"/>
      <w:numFmt w:val="lowerLetter"/>
      <w:lvlText w:val="%8."/>
      <w:lvlJc w:val="left"/>
      <w:pPr>
        <w:ind w:left="8884" w:hanging="360"/>
      </w:pPr>
    </w:lvl>
    <w:lvl w:ilvl="8" w:tplc="0419001B" w:tentative="1">
      <w:start w:val="1"/>
      <w:numFmt w:val="lowerRoman"/>
      <w:lvlText w:val="%9."/>
      <w:lvlJc w:val="right"/>
      <w:pPr>
        <w:ind w:left="9604" w:hanging="180"/>
      </w:pPr>
    </w:lvl>
  </w:abstractNum>
  <w:abstractNum w:abstractNumId="31">
    <w:nsid w:val="4D395056"/>
    <w:multiLevelType w:val="hybridMultilevel"/>
    <w:tmpl w:val="9F6ECA7C"/>
    <w:lvl w:ilvl="0" w:tplc="AAA4D8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C15614"/>
    <w:multiLevelType w:val="hybridMultilevel"/>
    <w:tmpl w:val="CF9E598C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531D55C7"/>
    <w:multiLevelType w:val="hybridMultilevel"/>
    <w:tmpl w:val="6BB67F2A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900D33"/>
    <w:multiLevelType w:val="hybridMultilevel"/>
    <w:tmpl w:val="DD0CCF6A"/>
    <w:lvl w:ilvl="0" w:tplc="5E54267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3E4210D"/>
    <w:multiLevelType w:val="hybridMultilevel"/>
    <w:tmpl w:val="D2D6E250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56CF06C8"/>
    <w:multiLevelType w:val="hybridMultilevel"/>
    <w:tmpl w:val="A8A4286A"/>
    <w:lvl w:ilvl="0" w:tplc="CFC66F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C608A12">
      <w:numFmt w:val="none"/>
      <w:lvlText w:val=""/>
      <w:lvlJc w:val="left"/>
      <w:pPr>
        <w:tabs>
          <w:tab w:val="num" w:pos="360"/>
        </w:tabs>
      </w:pPr>
    </w:lvl>
    <w:lvl w:ilvl="2" w:tplc="3B685B56">
      <w:numFmt w:val="none"/>
      <w:lvlText w:val=""/>
      <w:lvlJc w:val="left"/>
      <w:pPr>
        <w:tabs>
          <w:tab w:val="num" w:pos="360"/>
        </w:tabs>
      </w:pPr>
    </w:lvl>
    <w:lvl w:ilvl="3" w:tplc="4C665F9A">
      <w:numFmt w:val="none"/>
      <w:lvlText w:val=""/>
      <w:lvlJc w:val="left"/>
      <w:pPr>
        <w:tabs>
          <w:tab w:val="num" w:pos="360"/>
        </w:tabs>
      </w:pPr>
    </w:lvl>
    <w:lvl w:ilvl="4" w:tplc="FB6E6744">
      <w:numFmt w:val="none"/>
      <w:lvlText w:val=""/>
      <w:lvlJc w:val="left"/>
      <w:pPr>
        <w:tabs>
          <w:tab w:val="num" w:pos="360"/>
        </w:tabs>
      </w:pPr>
    </w:lvl>
    <w:lvl w:ilvl="5" w:tplc="26EEF58C">
      <w:numFmt w:val="none"/>
      <w:lvlText w:val=""/>
      <w:lvlJc w:val="left"/>
      <w:pPr>
        <w:tabs>
          <w:tab w:val="num" w:pos="360"/>
        </w:tabs>
      </w:pPr>
    </w:lvl>
    <w:lvl w:ilvl="6" w:tplc="841E1BC8">
      <w:numFmt w:val="none"/>
      <w:lvlText w:val=""/>
      <w:lvlJc w:val="left"/>
      <w:pPr>
        <w:tabs>
          <w:tab w:val="num" w:pos="360"/>
        </w:tabs>
      </w:pPr>
    </w:lvl>
    <w:lvl w:ilvl="7" w:tplc="348E9F96">
      <w:numFmt w:val="none"/>
      <w:lvlText w:val=""/>
      <w:lvlJc w:val="left"/>
      <w:pPr>
        <w:tabs>
          <w:tab w:val="num" w:pos="360"/>
        </w:tabs>
      </w:pPr>
    </w:lvl>
    <w:lvl w:ilvl="8" w:tplc="E3EA331E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5FA63C14"/>
    <w:multiLevelType w:val="hybridMultilevel"/>
    <w:tmpl w:val="A3466472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61A3686F"/>
    <w:multiLevelType w:val="hybridMultilevel"/>
    <w:tmpl w:val="CF9E598C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63BD23FE"/>
    <w:multiLevelType w:val="hybridMultilevel"/>
    <w:tmpl w:val="CF9E598C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7574D89"/>
    <w:multiLevelType w:val="multilevel"/>
    <w:tmpl w:val="89B21AD6"/>
    <w:lvl w:ilvl="0">
      <w:start w:val="6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67DF2D1A"/>
    <w:multiLevelType w:val="hybridMultilevel"/>
    <w:tmpl w:val="21761902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2">
    <w:nsid w:val="6D2C00D3"/>
    <w:multiLevelType w:val="multilevel"/>
    <w:tmpl w:val="ABFA3E36"/>
    <w:styleLink w:val="RTFNum2"/>
    <w:lvl w:ilvl="0">
      <w:start w:val="1"/>
      <w:numFmt w:val="none"/>
      <w:lvlText w:val="·%1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>
    <w:nsid w:val="6DE078C8"/>
    <w:multiLevelType w:val="hybridMultilevel"/>
    <w:tmpl w:val="21761902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6E2D12E2"/>
    <w:multiLevelType w:val="hybridMultilevel"/>
    <w:tmpl w:val="21761902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5">
    <w:nsid w:val="70A413B6"/>
    <w:multiLevelType w:val="hybridMultilevel"/>
    <w:tmpl w:val="CF9E598C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764E5A4B"/>
    <w:multiLevelType w:val="hybridMultilevel"/>
    <w:tmpl w:val="B8FC0E54"/>
    <w:lvl w:ilvl="0" w:tplc="9208B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769B66CC"/>
    <w:multiLevelType w:val="hybridMultilevel"/>
    <w:tmpl w:val="FC10AB76"/>
    <w:lvl w:ilvl="0" w:tplc="685E5AD6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C1E4D72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18AF652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10A5BD2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AD81B2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D070E80A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1A67770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A380A2A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5EC9E22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8">
    <w:nsid w:val="77E427F1"/>
    <w:multiLevelType w:val="hybridMultilevel"/>
    <w:tmpl w:val="CF9E598C"/>
    <w:lvl w:ilvl="0" w:tplc="D8E8EA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8"/>
  </w:num>
  <w:num w:numId="2">
    <w:abstractNumId w:val="13"/>
  </w:num>
  <w:num w:numId="3">
    <w:abstractNumId w:val="15"/>
  </w:num>
  <w:num w:numId="4">
    <w:abstractNumId w:val="42"/>
  </w:num>
  <w:num w:numId="5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34"/>
  </w:num>
  <w:num w:numId="8">
    <w:abstractNumId w:val="36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23"/>
  </w:num>
  <w:num w:numId="14">
    <w:abstractNumId w:val="27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46"/>
  </w:num>
  <w:num w:numId="22">
    <w:abstractNumId w:val="28"/>
  </w:num>
  <w:num w:numId="23">
    <w:abstractNumId w:val="37"/>
  </w:num>
  <w:num w:numId="24">
    <w:abstractNumId w:val="41"/>
  </w:num>
  <w:num w:numId="25">
    <w:abstractNumId w:val="44"/>
  </w:num>
  <w:num w:numId="26">
    <w:abstractNumId w:val="30"/>
  </w:num>
  <w:num w:numId="27">
    <w:abstractNumId w:val="9"/>
  </w:num>
  <w:num w:numId="28">
    <w:abstractNumId w:val="16"/>
  </w:num>
  <w:num w:numId="29">
    <w:abstractNumId w:val="40"/>
  </w:num>
  <w:num w:numId="30">
    <w:abstractNumId w:val="14"/>
  </w:num>
  <w:num w:numId="31">
    <w:abstractNumId w:val="26"/>
  </w:num>
  <w:num w:numId="32">
    <w:abstractNumId w:val="12"/>
  </w:num>
  <w:num w:numId="33">
    <w:abstractNumId w:val="24"/>
  </w:num>
  <w:num w:numId="34">
    <w:abstractNumId w:val="43"/>
  </w:num>
  <w:num w:numId="35">
    <w:abstractNumId w:val="35"/>
  </w:num>
  <w:num w:numId="36">
    <w:abstractNumId w:val="10"/>
  </w:num>
  <w:num w:numId="37">
    <w:abstractNumId w:val="32"/>
  </w:num>
  <w:num w:numId="38">
    <w:abstractNumId w:val="47"/>
  </w:num>
  <w:num w:numId="39">
    <w:abstractNumId w:val="8"/>
  </w:num>
  <w:num w:numId="40">
    <w:abstractNumId w:val="33"/>
  </w:num>
  <w:num w:numId="41">
    <w:abstractNumId w:val="39"/>
  </w:num>
  <w:num w:numId="42">
    <w:abstractNumId w:val="48"/>
  </w:num>
  <w:num w:numId="43">
    <w:abstractNumId w:val="17"/>
  </w:num>
  <w:num w:numId="44">
    <w:abstractNumId w:val="38"/>
  </w:num>
  <w:num w:numId="45">
    <w:abstractNumId w:val="45"/>
  </w:num>
  <w:num w:numId="46">
    <w:abstractNumId w:val="11"/>
  </w:num>
  <w:num w:numId="47">
    <w:abstractNumId w:val="31"/>
  </w:num>
  <w:num w:numId="48">
    <w:abstractNumId w:val="2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40"/>
  <w:displayHorizontalDrawingGridEvery w:val="2"/>
  <w:characterSpacingControl w:val="doNotCompress"/>
  <w:hdrShapeDefaults>
    <o:shapedefaults v:ext="edit" spidmax="131074"/>
  </w:hdrShapeDefaults>
  <w:footnotePr>
    <w:footnote w:id="-1"/>
    <w:footnote w:id="0"/>
  </w:footnotePr>
  <w:endnotePr>
    <w:endnote w:id="-1"/>
    <w:endnote w:id="0"/>
  </w:endnotePr>
  <w:compat/>
  <w:rsids>
    <w:rsidRoot w:val="00F80F83"/>
    <w:rsid w:val="00005678"/>
    <w:rsid w:val="00011409"/>
    <w:rsid w:val="00016ABB"/>
    <w:rsid w:val="00021F66"/>
    <w:rsid w:val="00022FE6"/>
    <w:rsid w:val="00026721"/>
    <w:rsid w:val="000347EF"/>
    <w:rsid w:val="0003701D"/>
    <w:rsid w:val="00044E4F"/>
    <w:rsid w:val="000461D5"/>
    <w:rsid w:val="000557F0"/>
    <w:rsid w:val="0005646E"/>
    <w:rsid w:val="00070A2C"/>
    <w:rsid w:val="00082903"/>
    <w:rsid w:val="000865D9"/>
    <w:rsid w:val="00095C31"/>
    <w:rsid w:val="00097DD5"/>
    <w:rsid w:val="000A0838"/>
    <w:rsid w:val="000B0DA8"/>
    <w:rsid w:val="000C1B5B"/>
    <w:rsid w:val="000C23D5"/>
    <w:rsid w:val="000C3EB5"/>
    <w:rsid w:val="000D3099"/>
    <w:rsid w:val="000D7F75"/>
    <w:rsid w:val="000E09E9"/>
    <w:rsid w:val="000F3850"/>
    <w:rsid w:val="000F578F"/>
    <w:rsid w:val="000F75F8"/>
    <w:rsid w:val="0010022E"/>
    <w:rsid w:val="00104B7F"/>
    <w:rsid w:val="0010538F"/>
    <w:rsid w:val="00110DAC"/>
    <w:rsid w:val="00122F5C"/>
    <w:rsid w:val="0013288B"/>
    <w:rsid w:val="00140113"/>
    <w:rsid w:val="00142A52"/>
    <w:rsid w:val="00150356"/>
    <w:rsid w:val="00153ED2"/>
    <w:rsid w:val="001643BD"/>
    <w:rsid w:val="001700FD"/>
    <w:rsid w:val="0017194A"/>
    <w:rsid w:val="00171B4A"/>
    <w:rsid w:val="00184154"/>
    <w:rsid w:val="001864DD"/>
    <w:rsid w:val="0019486C"/>
    <w:rsid w:val="001967A7"/>
    <w:rsid w:val="001A31D2"/>
    <w:rsid w:val="001A3525"/>
    <w:rsid w:val="001A4127"/>
    <w:rsid w:val="001B27D5"/>
    <w:rsid w:val="001B38A6"/>
    <w:rsid w:val="001C0942"/>
    <w:rsid w:val="001C5DCC"/>
    <w:rsid w:val="001D0EFE"/>
    <w:rsid w:val="001D3C37"/>
    <w:rsid w:val="00212461"/>
    <w:rsid w:val="00213688"/>
    <w:rsid w:val="002164C8"/>
    <w:rsid w:val="00220969"/>
    <w:rsid w:val="00221BAE"/>
    <w:rsid w:val="00232231"/>
    <w:rsid w:val="00237318"/>
    <w:rsid w:val="0024395F"/>
    <w:rsid w:val="002470B5"/>
    <w:rsid w:val="00250FF4"/>
    <w:rsid w:val="00261CC6"/>
    <w:rsid w:val="00273BB8"/>
    <w:rsid w:val="002812EB"/>
    <w:rsid w:val="00291446"/>
    <w:rsid w:val="002A5651"/>
    <w:rsid w:val="002B1FD0"/>
    <w:rsid w:val="002C2F2A"/>
    <w:rsid w:val="002C75F3"/>
    <w:rsid w:val="002D3B81"/>
    <w:rsid w:val="002F260A"/>
    <w:rsid w:val="002F6526"/>
    <w:rsid w:val="00300DCE"/>
    <w:rsid w:val="00301CBB"/>
    <w:rsid w:val="00313579"/>
    <w:rsid w:val="003138C5"/>
    <w:rsid w:val="0031565E"/>
    <w:rsid w:val="00331110"/>
    <w:rsid w:val="00351EA3"/>
    <w:rsid w:val="00352E26"/>
    <w:rsid w:val="00361047"/>
    <w:rsid w:val="00362B2C"/>
    <w:rsid w:val="0036546A"/>
    <w:rsid w:val="00380055"/>
    <w:rsid w:val="00391AFD"/>
    <w:rsid w:val="003A1A8C"/>
    <w:rsid w:val="003A355D"/>
    <w:rsid w:val="003A36CE"/>
    <w:rsid w:val="003B0953"/>
    <w:rsid w:val="003C3952"/>
    <w:rsid w:val="003D533E"/>
    <w:rsid w:val="003D58F6"/>
    <w:rsid w:val="003D598F"/>
    <w:rsid w:val="003D7EE9"/>
    <w:rsid w:val="003E5EC0"/>
    <w:rsid w:val="003F0C46"/>
    <w:rsid w:val="004018C3"/>
    <w:rsid w:val="00405C20"/>
    <w:rsid w:val="0040695B"/>
    <w:rsid w:val="00414410"/>
    <w:rsid w:val="00417F97"/>
    <w:rsid w:val="004219A7"/>
    <w:rsid w:val="00422CC2"/>
    <w:rsid w:val="00432D97"/>
    <w:rsid w:val="00435868"/>
    <w:rsid w:val="00445A84"/>
    <w:rsid w:val="00447667"/>
    <w:rsid w:val="004543A7"/>
    <w:rsid w:val="00457CB4"/>
    <w:rsid w:val="00464DB8"/>
    <w:rsid w:val="00472997"/>
    <w:rsid w:val="00485983"/>
    <w:rsid w:val="00496711"/>
    <w:rsid w:val="004B15B9"/>
    <w:rsid w:val="004B6A23"/>
    <w:rsid w:val="004C0A92"/>
    <w:rsid w:val="004D3DFA"/>
    <w:rsid w:val="004D3F23"/>
    <w:rsid w:val="004E15C8"/>
    <w:rsid w:val="004E5571"/>
    <w:rsid w:val="004E6C49"/>
    <w:rsid w:val="004F4B3A"/>
    <w:rsid w:val="005001C5"/>
    <w:rsid w:val="00500C45"/>
    <w:rsid w:val="0050242E"/>
    <w:rsid w:val="0050585E"/>
    <w:rsid w:val="00505D7E"/>
    <w:rsid w:val="00507106"/>
    <w:rsid w:val="0050786A"/>
    <w:rsid w:val="005107EC"/>
    <w:rsid w:val="005119B3"/>
    <w:rsid w:val="00515A39"/>
    <w:rsid w:val="0052058A"/>
    <w:rsid w:val="0053170E"/>
    <w:rsid w:val="00533E5E"/>
    <w:rsid w:val="00541B6B"/>
    <w:rsid w:val="00543415"/>
    <w:rsid w:val="005438AF"/>
    <w:rsid w:val="005475A9"/>
    <w:rsid w:val="005534F8"/>
    <w:rsid w:val="00561D03"/>
    <w:rsid w:val="005628B4"/>
    <w:rsid w:val="00590046"/>
    <w:rsid w:val="005934B8"/>
    <w:rsid w:val="005A5B75"/>
    <w:rsid w:val="005A7B2E"/>
    <w:rsid w:val="005B18A2"/>
    <w:rsid w:val="005B1B34"/>
    <w:rsid w:val="005D3618"/>
    <w:rsid w:val="005E347C"/>
    <w:rsid w:val="005E660B"/>
    <w:rsid w:val="006064EB"/>
    <w:rsid w:val="00613CC8"/>
    <w:rsid w:val="006161C0"/>
    <w:rsid w:val="00620C3B"/>
    <w:rsid w:val="00631A05"/>
    <w:rsid w:val="00642869"/>
    <w:rsid w:val="00645083"/>
    <w:rsid w:val="00650ABD"/>
    <w:rsid w:val="00651BF7"/>
    <w:rsid w:val="006560B9"/>
    <w:rsid w:val="00673F5F"/>
    <w:rsid w:val="00676803"/>
    <w:rsid w:val="006821E0"/>
    <w:rsid w:val="0069095F"/>
    <w:rsid w:val="00690CEC"/>
    <w:rsid w:val="006912F7"/>
    <w:rsid w:val="006A039C"/>
    <w:rsid w:val="006A2BBA"/>
    <w:rsid w:val="006A5F54"/>
    <w:rsid w:val="006D74BE"/>
    <w:rsid w:val="006E41BC"/>
    <w:rsid w:val="006E4E90"/>
    <w:rsid w:val="006E7001"/>
    <w:rsid w:val="006F281E"/>
    <w:rsid w:val="006F44F6"/>
    <w:rsid w:val="006F4849"/>
    <w:rsid w:val="006F6F9B"/>
    <w:rsid w:val="00727BB4"/>
    <w:rsid w:val="00733BCF"/>
    <w:rsid w:val="00742351"/>
    <w:rsid w:val="00751277"/>
    <w:rsid w:val="007524A3"/>
    <w:rsid w:val="007558D4"/>
    <w:rsid w:val="00765DE5"/>
    <w:rsid w:val="0078113A"/>
    <w:rsid w:val="00783D78"/>
    <w:rsid w:val="0078689B"/>
    <w:rsid w:val="00792721"/>
    <w:rsid w:val="00795056"/>
    <w:rsid w:val="007A0A2D"/>
    <w:rsid w:val="007A6B83"/>
    <w:rsid w:val="007B04EC"/>
    <w:rsid w:val="007B1E7A"/>
    <w:rsid w:val="007B575D"/>
    <w:rsid w:val="007B6D39"/>
    <w:rsid w:val="007C586C"/>
    <w:rsid w:val="007D728A"/>
    <w:rsid w:val="007E765F"/>
    <w:rsid w:val="007F690F"/>
    <w:rsid w:val="00805246"/>
    <w:rsid w:val="0081505B"/>
    <w:rsid w:val="00823426"/>
    <w:rsid w:val="00825E40"/>
    <w:rsid w:val="0083061E"/>
    <w:rsid w:val="00831560"/>
    <w:rsid w:val="00835544"/>
    <w:rsid w:val="00836B0B"/>
    <w:rsid w:val="00837A8B"/>
    <w:rsid w:val="00851DC6"/>
    <w:rsid w:val="008527DE"/>
    <w:rsid w:val="00855855"/>
    <w:rsid w:val="00864801"/>
    <w:rsid w:val="00865E1B"/>
    <w:rsid w:val="00872797"/>
    <w:rsid w:val="0087293B"/>
    <w:rsid w:val="00882340"/>
    <w:rsid w:val="00886A68"/>
    <w:rsid w:val="00892C84"/>
    <w:rsid w:val="00894BA0"/>
    <w:rsid w:val="008A1C23"/>
    <w:rsid w:val="008A5EAD"/>
    <w:rsid w:val="008B7FF1"/>
    <w:rsid w:val="008C75AC"/>
    <w:rsid w:val="008D0759"/>
    <w:rsid w:val="008D2953"/>
    <w:rsid w:val="008D2C57"/>
    <w:rsid w:val="008E37EA"/>
    <w:rsid w:val="008E4C55"/>
    <w:rsid w:val="008E6185"/>
    <w:rsid w:val="009026B9"/>
    <w:rsid w:val="009040A1"/>
    <w:rsid w:val="00907A98"/>
    <w:rsid w:val="009225B5"/>
    <w:rsid w:val="00924D58"/>
    <w:rsid w:val="00940555"/>
    <w:rsid w:val="00947277"/>
    <w:rsid w:val="00947552"/>
    <w:rsid w:val="009501FE"/>
    <w:rsid w:val="009510B8"/>
    <w:rsid w:val="0095153F"/>
    <w:rsid w:val="00955A39"/>
    <w:rsid w:val="009617AC"/>
    <w:rsid w:val="009700A4"/>
    <w:rsid w:val="0097387C"/>
    <w:rsid w:val="009740BD"/>
    <w:rsid w:val="00975C9A"/>
    <w:rsid w:val="00975D1B"/>
    <w:rsid w:val="00980566"/>
    <w:rsid w:val="00986650"/>
    <w:rsid w:val="009910A0"/>
    <w:rsid w:val="0099443D"/>
    <w:rsid w:val="009A105B"/>
    <w:rsid w:val="009A2B40"/>
    <w:rsid w:val="009B1D7C"/>
    <w:rsid w:val="009C68C6"/>
    <w:rsid w:val="009E292D"/>
    <w:rsid w:val="009E7B32"/>
    <w:rsid w:val="009F65BE"/>
    <w:rsid w:val="00A00BB3"/>
    <w:rsid w:val="00A034E7"/>
    <w:rsid w:val="00A0545C"/>
    <w:rsid w:val="00A1334A"/>
    <w:rsid w:val="00A222B7"/>
    <w:rsid w:val="00A2430D"/>
    <w:rsid w:val="00A37796"/>
    <w:rsid w:val="00A37B1A"/>
    <w:rsid w:val="00A400B6"/>
    <w:rsid w:val="00A40154"/>
    <w:rsid w:val="00A44A29"/>
    <w:rsid w:val="00A51F92"/>
    <w:rsid w:val="00A548D8"/>
    <w:rsid w:val="00A56E1B"/>
    <w:rsid w:val="00A570AF"/>
    <w:rsid w:val="00A62B77"/>
    <w:rsid w:val="00A651E7"/>
    <w:rsid w:val="00A70073"/>
    <w:rsid w:val="00A71B1E"/>
    <w:rsid w:val="00A72984"/>
    <w:rsid w:val="00A82BE1"/>
    <w:rsid w:val="00A837C1"/>
    <w:rsid w:val="00A900D1"/>
    <w:rsid w:val="00A91713"/>
    <w:rsid w:val="00AA5273"/>
    <w:rsid w:val="00AA7E29"/>
    <w:rsid w:val="00AB1E88"/>
    <w:rsid w:val="00AB6E69"/>
    <w:rsid w:val="00AC411A"/>
    <w:rsid w:val="00AC6231"/>
    <w:rsid w:val="00AD4FF0"/>
    <w:rsid w:val="00AE62AE"/>
    <w:rsid w:val="00AE7F54"/>
    <w:rsid w:val="00AF0DDD"/>
    <w:rsid w:val="00AF26CA"/>
    <w:rsid w:val="00B04109"/>
    <w:rsid w:val="00B05DB6"/>
    <w:rsid w:val="00B128EF"/>
    <w:rsid w:val="00B21985"/>
    <w:rsid w:val="00B25C3A"/>
    <w:rsid w:val="00B25DBA"/>
    <w:rsid w:val="00B26F44"/>
    <w:rsid w:val="00B31EA8"/>
    <w:rsid w:val="00B330BE"/>
    <w:rsid w:val="00B34001"/>
    <w:rsid w:val="00B34345"/>
    <w:rsid w:val="00B35E30"/>
    <w:rsid w:val="00B41A6F"/>
    <w:rsid w:val="00B440BC"/>
    <w:rsid w:val="00B46319"/>
    <w:rsid w:val="00B5057A"/>
    <w:rsid w:val="00B51FE7"/>
    <w:rsid w:val="00B52E74"/>
    <w:rsid w:val="00B5596C"/>
    <w:rsid w:val="00B604EE"/>
    <w:rsid w:val="00B60B35"/>
    <w:rsid w:val="00B73361"/>
    <w:rsid w:val="00B749F1"/>
    <w:rsid w:val="00B75996"/>
    <w:rsid w:val="00B9458A"/>
    <w:rsid w:val="00B94B82"/>
    <w:rsid w:val="00B969CE"/>
    <w:rsid w:val="00BC57A6"/>
    <w:rsid w:val="00BD7C43"/>
    <w:rsid w:val="00BE1E4C"/>
    <w:rsid w:val="00BF1B0D"/>
    <w:rsid w:val="00BF3127"/>
    <w:rsid w:val="00BF43FE"/>
    <w:rsid w:val="00C008E0"/>
    <w:rsid w:val="00C02641"/>
    <w:rsid w:val="00C15FCF"/>
    <w:rsid w:val="00C16BDE"/>
    <w:rsid w:val="00C17A94"/>
    <w:rsid w:val="00C32EB9"/>
    <w:rsid w:val="00C3523D"/>
    <w:rsid w:val="00C3626F"/>
    <w:rsid w:val="00C4161C"/>
    <w:rsid w:val="00C43D3F"/>
    <w:rsid w:val="00C4711D"/>
    <w:rsid w:val="00C5536B"/>
    <w:rsid w:val="00C71301"/>
    <w:rsid w:val="00C74192"/>
    <w:rsid w:val="00C8191B"/>
    <w:rsid w:val="00C8282E"/>
    <w:rsid w:val="00C90BA9"/>
    <w:rsid w:val="00C963E2"/>
    <w:rsid w:val="00C97827"/>
    <w:rsid w:val="00CA5E97"/>
    <w:rsid w:val="00CA62C3"/>
    <w:rsid w:val="00CC47A2"/>
    <w:rsid w:val="00CD1D3E"/>
    <w:rsid w:val="00CE58A5"/>
    <w:rsid w:val="00CF06B5"/>
    <w:rsid w:val="00CF1480"/>
    <w:rsid w:val="00D2738F"/>
    <w:rsid w:val="00D31474"/>
    <w:rsid w:val="00D31EA2"/>
    <w:rsid w:val="00D345A8"/>
    <w:rsid w:val="00D35DFC"/>
    <w:rsid w:val="00D46579"/>
    <w:rsid w:val="00D4688B"/>
    <w:rsid w:val="00D64B03"/>
    <w:rsid w:val="00D67441"/>
    <w:rsid w:val="00D7054A"/>
    <w:rsid w:val="00D72037"/>
    <w:rsid w:val="00D72789"/>
    <w:rsid w:val="00D75EF1"/>
    <w:rsid w:val="00D84FED"/>
    <w:rsid w:val="00D971E1"/>
    <w:rsid w:val="00DA773E"/>
    <w:rsid w:val="00DB17F6"/>
    <w:rsid w:val="00DC1C9F"/>
    <w:rsid w:val="00DC2E5F"/>
    <w:rsid w:val="00DC7A28"/>
    <w:rsid w:val="00DD0805"/>
    <w:rsid w:val="00DD0871"/>
    <w:rsid w:val="00DD2259"/>
    <w:rsid w:val="00DE416E"/>
    <w:rsid w:val="00DF4EAC"/>
    <w:rsid w:val="00DF5D9F"/>
    <w:rsid w:val="00E02356"/>
    <w:rsid w:val="00E17E73"/>
    <w:rsid w:val="00E21CFE"/>
    <w:rsid w:val="00E34B25"/>
    <w:rsid w:val="00E426A1"/>
    <w:rsid w:val="00E549F4"/>
    <w:rsid w:val="00E5599F"/>
    <w:rsid w:val="00E55C49"/>
    <w:rsid w:val="00E624A5"/>
    <w:rsid w:val="00E678E8"/>
    <w:rsid w:val="00E80802"/>
    <w:rsid w:val="00E87D1D"/>
    <w:rsid w:val="00EB650F"/>
    <w:rsid w:val="00EC523D"/>
    <w:rsid w:val="00ED01BA"/>
    <w:rsid w:val="00EE7075"/>
    <w:rsid w:val="00EE7C4A"/>
    <w:rsid w:val="00F03226"/>
    <w:rsid w:val="00F037D3"/>
    <w:rsid w:val="00F0727C"/>
    <w:rsid w:val="00F102DC"/>
    <w:rsid w:val="00F10DB3"/>
    <w:rsid w:val="00F114FA"/>
    <w:rsid w:val="00F12473"/>
    <w:rsid w:val="00F13BD2"/>
    <w:rsid w:val="00F40507"/>
    <w:rsid w:val="00F42C19"/>
    <w:rsid w:val="00F43EC7"/>
    <w:rsid w:val="00F44865"/>
    <w:rsid w:val="00F61FF0"/>
    <w:rsid w:val="00F6508F"/>
    <w:rsid w:val="00F76196"/>
    <w:rsid w:val="00F805C8"/>
    <w:rsid w:val="00F80F83"/>
    <w:rsid w:val="00F81B84"/>
    <w:rsid w:val="00F820E2"/>
    <w:rsid w:val="00F91173"/>
    <w:rsid w:val="00F9607F"/>
    <w:rsid w:val="00FA1F9E"/>
    <w:rsid w:val="00FA2F7F"/>
    <w:rsid w:val="00FA4D15"/>
    <w:rsid w:val="00FC0232"/>
    <w:rsid w:val="00FC1120"/>
    <w:rsid w:val="00FE29F6"/>
    <w:rsid w:val="00FE40C9"/>
    <w:rsid w:val="00FF28BC"/>
    <w:rsid w:val="00FF3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qFormat="1"/>
    <w:lsdException w:name="index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index heading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List Continue" w:uiPriority="0"/>
    <w:lsdException w:name="List Continue 2" w:uiPriority="0"/>
    <w:lsdException w:name="Subtitle" w:semiHidden="0" w:unhideWhenUsed="0" w:qFormat="1"/>
    <w:lsdException w:name="Body Text First Indent" w:uiPriority="0"/>
    <w:lsdException w:name="Body Text Firs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EB9"/>
    <w:pPr>
      <w:spacing w:after="200" w:line="276" w:lineRule="auto"/>
    </w:pPr>
    <w:rPr>
      <w:sz w:val="28"/>
      <w:szCs w:val="22"/>
      <w:lang w:eastAsia="en-US"/>
    </w:rPr>
  </w:style>
  <w:style w:type="paragraph" w:styleId="1">
    <w:name w:val="heading 1"/>
    <w:aliases w:val="!Части документа"/>
    <w:basedOn w:val="a"/>
    <w:next w:val="a"/>
    <w:link w:val="10"/>
    <w:uiPriority w:val="99"/>
    <w:qFormat/>
    <w:rsid w:val="00B330BE"/>
    <w:pPr>
      <w:keepNext/>
      <w:spacing w:before="240" w:after="60" w:line="240" w:lineRule="auto"/>
      <w:jc w:val="center"/>
      <w:outlineLvl w:val="0"/>
    </w:pPr>
    <w:rPr>
      <w:rFonts w:eastAsia="Times New Roman"/>
      <w:b/>
      <w:bCs/>
      <w:kern w:val="28"/>
      <w:sz w:val="36"/>
      <w:szCs w:val="36"/>
      <w:lang w:eastAsia="ru-RU"/>
    </w:rPr>
  </w:style>
  <w:style w:type="paragraph" w:styleId="22">
    <w:name w:val="heading 2"/>
    <w:aliases w:val="!Разделы документа"/>
    <w:basedOn w:val="a"/>
    <w:next w:val="a"/>
    <w:link w:val="23"/>
    <w:uiPriority w:val="99"/>
    <w:qFormat/>
    <w:rsid w:val="00651BF7"/>
    <w:pPr>
      <w:keepNext/>
      <w:spacing w:after="0" w:line="240" w:lineRule="auto"/>
      <w:jc w:val="center"/>
      <w:outlineLvl w:val="1"/>
    </w:pPr>
    <w:rPr>
      <w:rFonts w:eastAsia="Times New Roman"/>
      <w:b/>
      <w:bCs/>
      <w:szCs w:val="24"/>
      <w:lang w:eastAsia="ru-RU"/>
    </w:rPr>
  </w:style>
  <w:style w:type="paragraph" w:styleId="30">
    <w:name w:val="heading 3"/>
    <w:aliases w:val="!Главы документа"/>
    <w:basedOn w:val="a"/>
    <w:next w:val="a"/>
    <w:link w:val="31"/>
    <w:uiPriority w:val="99"/>
    <w:qFormat/>
    <w:rsid w:val="00B330BE"/>
    <w:pPr>
      <w:keepNext/>
      <w:spacing w:after="0" w:line="240" w:lineRule="auto"/>
      <w:jc w:val="center"/>
      <w:outlineLvl w:val="2"/>
    </w:pPr>
    <w:rPr>
      <w:rFonts w:eastAsia="Times New Roman"/>
      <w:szCs w:val="28"/>
      <w:lang w:val="en-US" w:eastAsia="ru-RU"/>
    </w:rPr>
  </w:style>
  <w:style w:type="paragraph" w:styleId="40">
    <w:name w:val="heading 4"/>
    <w:aliases w:val="!Параграфы/Статьи документа"/>
    <w:basedOn w:val="a"/>
    <w:next w:val="a"/>
    <w:link w:val="41"/>
    <w:uiPriority w:val="99"/>
    <w:qFormat/>
    <w:rsid w:val="00B330BE"/>
    <w:pPr>
      <w:keepNext/>
      <w:spacing w:after="0" w:line="360" w:lineRule="exact"/>
      <w:jc w:val="center"/>
      <w:outlineLvl w:val="3"/>
    </w:pPr>
    <w:rPr>
      <w:rFonts w:eastAsia="Times New Roman"/>
      <w:b/>
      <w:bCs/>
      <w:sz w:val="32"/>
      <w:szCs w:val="32"/>
      <w:lang w:eastAsia="ru-RU"/>
    </w:rPr>
  </w:style>
  <w:style w:type="paragraph" w:styleId="5">
    <w:name w:val="heading 5"/>
    <w:basedOn w:val="a"/>
    <w:next w:val="a"/>
    <w:link w:val="50"/>
    <w:qFormat/>
    <w:rsid w:val="00B330BE"/>
    <w:pPr>
      <w:keepNext/>
      <w:spacing w:after="0" w:line="240" w:lineRule="auto"/>
      <w:jc w:val="both"/>
      <w:outlineLvl w:val="4"/>
    </w:pPr>
    <w:rPr>
      <w:rFonts w:eastAsia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B330BE"/>
    <w:pPr>
      <w:spacing w:after="120" w:line="360" w:lineRule="auto"/>
      <w:jc w:val="center"/>
      <w:outlineLvl w:val="5"/>
    </w:pPr>
    <w:rPr>
      <w:rFonts w:ascii="Cambria" w:eastAsia="Times New Roman" w:hAnsi="Cambria" w:cs="Cambria"/>
      <w:caps/>
      <w:color w:val="943634"/>
      <w:spacing w:val="10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B330BE"/>
    <w:pPr>
      <w:spacing w:after="120" w:line="360" w:lineRule="auto"/>
      <w:jc w:val="center"/>
      <w:outlineLvl w:val="6"/>
    </w:pPr>
    <w:rPr>
      <w:rFonts w:ascii="Cambria" w:eastAsia="Times New Roman" w:hAnsi="Cambria" w:cs="Cambria"/>
      <w:i/>
      <w:iCs/>
      <w:caps/>
      <w:color w:val="943634"/>
      <w:spacing w:val="1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330BE"/>
    <w:pPr>
      <w:spacing w:after="120" w:line="360" w:lineRule="auto"/>
      <w:jc w:val="center"/>
      <w:outlineLvl w:val="7"/>
    </w:pPr>
    <w:rPr>
      <w:rFonts w:ascii="Cambria" w:eastAsia="Times New Roman" w:hAnsi="Cambria" w:cs="Cambria"/>
      <w:caps/>
      <w:spacing w:val="1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B330BE"/>
    <w:pPr>
      <w:spacing w:after="120" w:line="360" w:lineRule="auto"/>
      <w:jc w:val="center"/>
      <w:outlineLvl w:val="8"/>
    </w:pPr>
    <w:rPr>
      <w:rFonts w:ascii="Cambria" w:eastAsia="Times New Roman" w:hAnsi="Cambria" w:cs="Cambria"/>
      <w:i/>
      <w:iCs/>
      <w:caps/>
      <w:spacing w:val="1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74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D74BE"/>
    <w:rPr>
      <w:sz w:val="28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6D74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D74BE"/>
    <w:rPr>
      <w:sz w:val="28"/>
      <w:szCs w:val="22"/>
      <w:lang w:eastAsia="en-US"/>
    </w:rPr>
  </w:style>
  <w:style w:type="character" w:customStyle="1" w:styleId="23">
    <w:name w:val="Заголовок 2 Знак"/>
    <w:aliases w:val="!Разделы документа Знак"/>
    <w:basedOn w:val="a0"/>
    <w:link w:val="22"/>
    <w:uiPriority w:val="99"/>
    <w:rsid w:val="00651BF7"/>
    <w:rPr>
      <w:rFonts w:eastAsia="Times New Roman"/>
      <w:b/>
      <w:bCs/>
      <w:sz w:val="28"/>
      <w:szCs w:val="24"/>
    </w:rPr>
  </w:style>
  <w:style w:type="numbering" w:customStyle="1" w:styleId="11">
    <w:name w:val="Нет списка1"/>
    <w:next w:val="a2"/>
    <w:semiHidden/>
    <w:unhideWhenUsed/>
    <w:rsid w:val="00651BF7"/>
  </w:style>
  <w:style w:type="paragraph" w:styleId="a7">
    <w:name w:val="Body Text"/>
    <w:aliases w:val="Знак1 Знак"/>
    <w:basedOn w:val="a"/>
    <w:link w:val="a8"/>
    <w:uiPriority w:val="99"/>
    <w:rsid w:val="00651BF7"/>
    <w:pPr>
      <w:spacing w:after="0" w:line="240" w:lineRule="auto"/>
      <w:jc w:val="center"/>
    </w:pPr>
    <w:rPr>
      <w:rFonts w:eastAsia="Times New Roman"/>
      <w:b/>
      <w:bCs/>
      <w:sz w:val="24"/>
      <w:szCs w:val="24"/>
    </w:rPr>
  </w:style>
  <w:style w:type="character" w:customStyle="1" w:styleId="a8">
    <w:name w:val="Основной текст Знак"/>
    <w:aliases w:val="Знак1 Знак Знак"/>
    <w:basedOn w:val="a0"/>
    <w:link w:val="a7"/>
    <w:uiPriority w:val="99"/>
    <w:rsid w:val="00651BF7"/>
    <w:rPr>
      <w:rFonts w:eastAsia="Times New Roman"/>
      <w:b/>
      <w:bCs/>
      <w:sz w:val="24"/>
      <w:szCs w:val="24"/>
    </w:rPr>
  </w:style>
  <w:style w:type="paragraph" w:customStyle="1" w:styleId="ConsPlusTitle">
    <w:name w:val="ConsPlusTitle"/>
    <w:uiPriority w:val="99"/>
    <w:rsid w:val="00651BF7"/>
    <w:pPr>
      <w:autoSpaceDE w:val="0"/>
      <w:autoSpaceDN w:val="0"/>
      <w:adjustRightInd w:val="0"/>
    </w:pPr>
    <w:rPr>
      <w:rFonts w:eastAsia="Times New Roman"/>
      <w:b/>
      <w:bCs/>
      <w:sz w:val="22"/>
      <w:szCs w:val="22"/>
    </w:rPr>
  </w:style>
  <w:style w:type="paragraph" w:styleId="a9">
    <w:name w:val="Body Text Indent"/>
    <w:basedOn w:val="a"/>
    <w:link w:val="aa"/>
    <w:uiPriority w:val="99"/>
    <w:rsid w:val="00651BF7"/>
    <w:pPr>
      <w:spacing w:after="120" w:line="240" w:lineRule="auto"/>
      <w:ind w:left="283"/>
    </w:pPr>
    <w:rPr>
      <w:rFonts w:eastAsia="Times New Roman"/>
      <w:sz w:val="16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651BF7"/>
    <w:rPr>
      <w:rFonts w:eastAsia="Times New Roman"/>
      <w:sz w:val="16"/>
      <w:szCs w:val="24"/>
    </w:rPr>
  </w:style>
  <w:style w:type="paragraph" w:customStyle="1" w:styleId="ab">
    <w:name w:val="Знак Знак Знак Знак Знак Знак"/>
    <w:basedOn w:val="a"/>
    <w:next w:val="a"/>
    <w:semiHidden/>
    <w:rsid w:val="00651BF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harCharCharChar">
    <w:name w:val="Char Char Char Char"/>
    <w:basedOn w:val="a"/>
    <w:next w:val="a"/>
    <w:semiHidden/>
    <w:rsid w:val="00651BF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rsid w:val="00651BF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651BF7"/>
    <w:rPr>
      <w:rFonts w:ascii="Tahoma" w:eastAsia="Times New Roman" w:hAnsi="Tahoma"/>
      <w:sz w:val="16"/>
      <w:szCs w:val="16"/>
    </w:rPr>
  </w:style>
  <w:style w:type="character" w:styleId="ae">
    <w:name w:val="Hyperlink"/>
    <w:basedOn w:val="a0"/>
    <w:uiPriority w:val="99"/>
    <w:rsid w:val="000B0DA8"/>
    <w:rPr>
      <w:rFonts w:cs="Times New Roman"/>
      <w:color w:val="000080"/>
      <w:u w:val="single"/>
    </w:rPr>
  </w:style>
  <w:style w:type="character" w:customStyle="1" w:styleId="apple-converted-space">
    <w:name w:val="apple-converted-space"/>
    <w:basedOn w:val="a0"/>
    <w:rsid w:val="000B0DA8"/>
  </w:style>
  <w:style w:type="paragraph" w:styleId="af">
    <w:name w:val="List Paragraph"/>
    <w:basedOn w:val="a"/>
    <w:uiPriority w:val="34"/>
    <w:qFormat/>
    <w:rsid w:val="000B0DA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numbering" w:customStyle="1" w:styleId="24">
    <w:name w:val="Нет списка2"/>
    <w:next w:val="a2"/>
    <w:uiPriority w:val="99"/>
    <w:semiHidden/>
    <w:unhideWhenUsed/>
    <w:rsid w:val="009501FE"/>
  </w:style>
  <w:style w:type="character" w:styleId="af0">
    <w:name w:val="FollowedHyperlink"/>
    <w:uiPriority w:val="99"/>
    <w:unhideWhenUsed/>
    <w:rsid w:val="009501FE"/>
    <w:rPr>
      <w:color w:val="800080"/>
      <w:u w:val="single"/>
    </w:rPr>
  </w:style>
  <w:style w:type="paragraph" w:styleId="af1">
    <w:name w:val="Normal (Web)"/>
    <w:basedOn w:val="a"/>
    <w:uiPriority w:val="99"/>
    <w:unhideWhenUsed/>
    <w:rsid w:val="009501FE"/>
    <w:rPr>
      <w:sz w:val="24"/>
      <w:szCs w:val="24"/>
    </w:rPr>
  </w:style>
  <w:style w:type="paragraph" w:styleId="af2">
    <w:name w:val="Normal Indent"/>
    <w:basedOn w:val="a"/>
    <w:unhideWhenUsed/>
    <w:rsid w:val="009501FE"/>
    <w:pPr>
      <w:ind w:left="708"/>
    </w:pPr>
    <w:rPr>
      <w:rFonts w:ascii="Calibri" w:hAnsi="Calibri"/>
      <w:sz w:val="22"/>
    </w:rPr>
  </w:style>
  <w:style w:type="paragraph" w:styleId="25">
    <w:name w:val="Body Text 2"/>
    <w:basedOn w:val="a"/>
    <w:link w:val="26"/>
    <w:uiPriority w:val="99"/>
    <w:unhideWhenUsed/>
    <w:rsid w:val="009501FE"/>
    <w:pPr>
      <w:spacing w:after="120" w:line="480" w:lineRule="auto"/>
    </w:pPr>
    <w:rPr>
      <w:rFonts w:ascii="Calibri" w:hAnsi="Calibri"/>
      <w:sz w:val="22"/>
    </w:rPr>
  </w:style>
  <w:style w:type="character" w:customStyle="1" w:styleId="26">
    <w:name w:val="Основной текст 2 Знак"/>
    <w:basedOn w:val="a0"/>
    <w:link w:val="25"/>
    <w:uiPriority w:val="99"/>
    <w:rsid w:val="009501FE"/>
    <w:rPr>
      <w:rFonts w:ascii="Calibri" w:hAnsi="Calibri"/>
      <w:sz w:val="22"/>
      <w:szCs w:val="22"/>
      <w:lang w:eastAsia="en-US"/>
    </w:rPr>
  </w:style>
  <w:style w:type="paragraph" w:styleId="af3">
    <w:name w:val="No Spacing"/>
    <w:qFormat/>
    <w:rsid w:val="009501FE"/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9501FE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2"/>
      <w:szCs w:val="22"/>
    </w:rPr>
  </w:style>
  <w:style w:type="paragraph" w:customStyle="1" w:styleId="ConsPlusNonformat">
    <w:name w:val="ConsPlusNonformat"/>
    <w:rsid w:val="009501F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9501FE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sz w:val="22"/>
      <w:szCs w:val="22"/>
    </w:rPr>
  </w:style>
  <w:style w:type="paragraph" w:customStyle="1" w:styleId="af4">
    <w:name w:val="Знак Знак"/>
    <w:basedOn w:val="a"/>
    <w:rsid w:val="009501FE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">
    <w:name w:val="Char Char"/>
    <w:basedOn w:val="a"/>
    <w:autoRedefine/>
    <w:rsid w:val="009501FE"/>
    <w:pPr>
      <w:spacing w:after="160" w:line="240" w:lineRule="exact"/>
    </w:pPr>
    <w:rPr>
      <w:rFonts w:eastAsia="Times New Roman"/>
      <w:szCs w:val="20"/>
      <w:lang w:val="en-US"/>
    </w:rPr>
  </w:style>
  <w:style w:type="paragraph" w:customStyle="1" w:styleId="consplusnormal0">
    <w:name w:val="consplusnormal"/>
    <w:basedOn w:val="a"/>
    <w:rsid w:val="009501F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5001C5"/>
    <w:pP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0">
    <w:name w:val="xl70"/>
    <w:basedOn w:val="a"/>
    <w:uiPriority w:val="99"/>
    <w:rsid w:val="005001C5"/>
    <w:pPr>
      <w:spacing w:before="100" w:beforeAutospacing="1" w:after="100" w:afterAutospacing="1" w:line="240" w:lineRule="auto"/>
      <w:jc w:val="center"/>
    </w:pPr>
    <w:rPr>
      <w:rFonts w:eastAsia="Times New Roman"/>
      <w:sz w:val="16"/>
      <w:szCs w:val="16"/>
      <w:lang w:eastAsia="ru-RU"/>
    </w:rPr>
  </w:style>
  <w:style w:type="paragraph" w:customStyle="1" w:styleId="xl71">
    <w:name w:val="xl71"/>
    <w:basedOn w:val="a"/>
    <w:uiPriority w:val="99"/>
    <w:rsid w:val="005001C5"/>
    <w:pPr>
      <w:spacing w:before="100" w:beforeAutospacing="1" w:after="100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72">
    <w:name w:val="xl72"/>
    <w:basedOn w:val="a"/>
    <w:uiPriority w:val="99"/>
    <w:rsid w:val="005001C5"/>
    <w:pP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74">
    <w:name w:val="xl74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75">
    <w:name w:val="xl75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76">
    <w:name w:val="xl7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8">
    <w:name w:val="xl78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79">
    <w:name w:val="xl79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0">
    <w:name w:val="xl80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1">
    <w:name w:val="xl81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2">
    <w:name w:val="xl8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3">
    <w:name w:val="xl83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4">
    <w:name w:val="xl84"/>
    <w:basedOn w:val="a"/>
    <w:uiPriority w:val="99"/>
    <w:rsid w:val="005001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5">
    <w:name w:val="xl85"/>
    <w:basedOn w:val="a"/>
    <w:uiPriority w:val="99"/>
    <w:rsid w:val="005001C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7">
    <w:name w:val="xl87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88">
    <w:name w:val="xl88"/>
    <w:basedOn w:val="a"/>
    <w:uiPriority w:val="99"/>
    <w:rsid w:val="005001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5001C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93">
    <w:name w:val="xl93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94">
    <w:name w:val="xl94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96">
    <w:name w:val="xl9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8">
    <w:name w:val="xl108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sz w:val="22"/>
      <w:lang w:eastAsia="ru-RU"/>
    </w:rPr>
  </w:style>
  <w:style w:type="paragraph" w:customStyle="1" w:styleId="xl109">
    <w:name w:val="xl109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10">
    <w:name w:val="xl110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11">
    <w:name w:val="xl111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12">
    <w:name w:val="xl11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sz w:val="22"/>
      <w:lang w:eastAsia="ru-RU"/>
    </w:rPr>
  </w:style>
  <w:style w:type="paragraph" w:customStyle="1" w:styleId="xl114">
    <w:name w:val="xl114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"/>
    <w:uiPriority w:val="99"/>
    <w:rsid w:val="005001C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16">
    <w:name w:val="xl11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17">
    <w:name w:val="xl117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20">
    <w:name w:val="xl120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22">
    <w:name w:val="xl12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23">
    <w:name w:val="xl123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2"/>
      <w:lang w:eastAsia="ru-RU"/>
    </w:rPr>
  </w:style>
  <w:style w:type="paragraph" w:customStyle="1" w:styleId="xl124">
    <w:name w:val="xl124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22"/>
      <w:lang w:eastAsia="ru-RU"/>
    </w:rPr>
  </w:style>
  <w:style w:type="paragraph" w:customStyle="1" w:styleId="xl127">
    <w:name w:val="xl127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22"/>
      <w:lang w:eastAsia="ru-RU"/>
    </w:rPr>
  </w:style>
  <w:style w:type="paragraph" w:customStyle="1" w:styleId="xl128">
    <w:name w:val="xl128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5001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36">
    <w:name w:val="xl13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color w:val="000000"/>
      <w:sz w:val="22"/>
      <w:lang w:eastAsia="ru-RU"/>
    </w:rPr>
  </w:style>
  <w:style w:type="paragraph" w:customStyle="1" w:styleId="xl137">
    <w:name w:val="xl137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38">
    <w:name w:val="xl138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sz w:val="22"/>
      <w:lang w:eastAsia="ru-RU"/>
    </w:rPr>
  </w:style>
  <w:style w:type="paragraph" w:customStyle="1" w:styleId="xl139">
    <w:name w:val="xl139"/>
    <w:basedOn w:val="a"/>
    <w:uiPriority w:val="99"/>
    <w:rsid w:val="005001C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40">
    <w:name w:val="xl140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1">
    <w:name w:val="xl141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42">
    <w:name w:val="xl14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sz w:val="24"/>
      <w:szCs w:val="24"/>
      <w:lang w:eastAsia="ru-RU"/>
    </w:rPr>
  </w:style>
  <w:style w:type="paragraph" w:customStyle="1" w:styleId="xl143">
    <w:name w:val="xl143"/>
    <w:basedOn w:val="a"/>
    <w:uiPriority w:val="99"/>
    <w:rsid w:val="005001C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"/>
    <w:uiPriority w:val="99"/>
    <w:rsid w:val="005001C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eastAsia="Times New Roman"/>
      <w:sz w:val="22"/>
      <w:lang w:eastAsia="ru-RU"/>
    </w:rPr>
  </w:style>
  <w:style w:type="paragraph" w:customStyle="1" w:styleId="xl146">
    <w:name w:val="xl14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47">
    <w:name w:val="xl147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21"/>
      <w:szCs w:val="21"/>
      <w:lang w:eastAsia="ru-RU"/>
    </w:rPr>
  </w:style>
  <w:style w:type="paragraph" w:customStyle="1" w:styleId="xl148">
    <w:name w:val="xl148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2"/>
      <w:lang w:eastAsia="ru-RU"/>
    </w:rPr>
  </w:style>
  <w:style w:type="paragraph" w:customStyle="1" w:styleId="xl149">
    <w:name w:val="xl149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eastAsia="Times New Roman"/>
      <w:sz w:val="22"/>
      <w:lang w:eastAsia="ru-RU"/>
    </w:rPr>
  </w:style>
  <w:style w:type="paragraph" w:customStyle="1" w:styleId="xl152">
    <w:name w:val="xl152"/>
    <w:basedOn w:val="a"/>
    <w:uiPriority w:val="99"/>
    <w:rsid w:val="005001C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eastAsia="Times New Roman"/>
      <w:sz w:val="22"/>
      <w:lang w:eastAsia="ru-RU"/>
    </w:rPr>
  </w:style>
  <w:style w:type="paragraph" w:customStyle="1" w:styleId="xl154">
    <w:name w:val="xl154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1"/>
      <w:szCs w:val="21"/>
      <w:lang w:eastAsia="ru-RU"/>
    </w:rPr>
  </w:style>
  <w:style w:type="paragraph" w:customStyle="1" w:styleId="xl155">
    <w:name w:val="xl155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eastAsia="Times New Roman"/>
      <w:b/>
      <w:bCs/>
      <w:sz w:val="22"/>
      <w:lang w:eastAsia="ru-RU"/>
    </w:rPr>
  </w:style>
  <w:style w:type="paragraph" w:customStyle="1" w:styleId="xl156">
    <w:name w:val="xl156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57">
    <w:name w:val="xl157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59">
    <w:name w:val="xl159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22"/>
      <w:lang w:eastAsia="ru-RU"/>
    </w:rPr>
  </w:style>
  <w:style w:type="paragraph" w:customStyle="1" w:styleId="xl160">
    <w:name w:val="xl160"/>
    <w:basedOn w:val="a"/>
    <w:uiPriority w:val="99"/>
    <w:rsid w:val="005001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61">
    <w:name w:val="xl161"/>
    <w:basedOn w:val="a"/>
    <w:uiPriority w:val="99"/>
    <w:rsid w:val="005001C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63">
    <w:name w:val="xl163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2"/>
      <w:lang w:eastAsia="ru-RU"/>
    </w:rPr>
  </w:style>
  <w:style w:type="paragraph" w:customStyle="1" w:styleId="xl164">
    <w:name w:val="xl164"/>
    <w:basedOn w:val="a"/>
    <w:uiPriority w:val="99"/>
    <w:rsid w:val="005001C5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65">
    <w:name w:val="xl165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66">
    <w:name w:val="xl166"/>
    <w:basedOn w:val="a"/>
    <w:uiPriority w:val="99"/>
    <w:rsid w:val="005001C5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7">
    <w:name w:val="xl167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68">
    <w:name w:val="xl168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2"/>
      <w:lang w:eastAsia="ru-RU"/>
    </w:rPr>
  </w:style>
  <w:style w:type="paragraph" w:customStyle="1" w:styleId="xl169">
    <w:name w:val="xl169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70">
    <w:name w:val="xl170"/>
    <w:basedOn w:val="a"/>
    <w:uiPriority w:val="99"/>
    <w:rsid w:val="005001C5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71">
    <w:name w:val="xl171"/>
    <w:basedOn w:val="a"/>
    <w:uiPriority w:val="99"/>
    <w:rsid w:val="005001C5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2">
    <w:name w:val="xl172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173">
    <w:name w:val="xl173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5001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175">
    <w:name w:val="xl175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176">
    <w:name w:val="xl176"/>
    <w:basedOn w:val="a"/>
    <w:uiPriority w:val="99"/>
    <w:rsid w:val="005001C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b/>
      <w:bCs/>
      <w:color w:val="000000"/>
      <w:sz w:val="24"/>
      <w:szCs w:val="24"/>
      <w:lang w:eastAsia="ru-RU"/>
    </w:rPr>
  </w:style>
  <w:style w:type="paragraph" w:customStyle="1" w:styleId="xl178">
    <w:name w:val="xl178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22"/>
      <w:lang w:eastAsia="ru-RU"/>
    </w:rPr>
  </w:style>
  <w:style w:type="paragraph" w:customStyle="1" w:styleId="xl179">
    <w:name w:val="xl179"/>
    <w:basedOn w:val="a"/>
    <w:uiPriority w:val="99"/>
    <w:rsid w:val="005001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</w:pPr>
    <w:rPr>
      <w:rFonts w:eastAsia="Times New Roman"/>
      <w:sz w:val="22"/>
      <w:lang w:eastAsia="ru-RU"/>
    </w:rPr>
  </w:style>
  <w:style w:type="paragraph" w:customStyle="1" w:styleId="xl180">
    <w:name w:val="xl180"/>
    <w:basedOn w:val="a"/>
    <w:uiPriority w:val="99"/>
    <w:rsid w:val="005001C5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81">
    <w:name w:val="xl181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87">
    <w:name w:val="xl187"/>
    <w:basedOn w:val="a"/>
    <w:uiPriority w:val="99"/>
    <w:rsid w:val="005001C5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88">
    <w:name w:val="xl188"/>
    <w:basedOn w:val="a"/>
    <w:uiPriority w:val="99"/>
    <w:rsid w:val="005001C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5001C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68">
    <w:name w:val="xl68"/>
    <w:basedOn w:val="a"/>
    <w:uiPriority w:val="99"/>
    <w:rsid w:val="00D72789"/>
    <w:pP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aliases w:val="!Части документа Знак"/>
    <w:basedOn w:val="a0"/>
    <w:link w:val="1"/>
    <w:uiPriority w:val="99"/>
    <w:rsid w:val="00B330BE"/>
    <w:rPr>
      <w:rFonts w:eastAsia="Times New Roman"/>
      <w:b/>
      <w:bCs/>
      <w:kern w:val="28"/>
      <w:sz w:val="36"/>
      <w:szCs w:val="36"/>
    </w:rPr>
  </w:style>
  <w:style w:type="character" w:customStyle="1" w:styleId="31">
    <w:name w:val="Заголовок 3 Знак"/>
    <w:aliases w:val="!Главы документа Знак"/>
    <w:basedOn w:val="a0"/>
    <w:link w:val="30"/>
    <w:uiPriority w:val="99"/>
    <w:rsid w:val="00B330BE"/>
    <w:rPr>
      <w:rFonts w:eastAsia="Times New Roman"/>
      <w:sz w:val="28"/>
      <w:szCs w:val="28"/>
      <w:lang w:val="en-US"/>
    </w:rPr>
  </w:style>
  <w:style w:type="character" w:customStyle="1" w:styleId="41">
    <w:name w:val="Заголовок 4 Знак"/>
    <w:aliases w:val="!Параграфы/Статьи документа Знак"/>
    <w:basedOn w:val="a0"/>
    <w:link w:val="40"/>
    <w:uiPriority w:val="99"/>
    <w:rsid w:val="00B330BE"/>
    <w:rPr>
      <w:rFonts w:eastAsia="Times New Roman"/>
      <w:b/>
      <w:bCs/>
      <w:sz w:val="32"/>
      <w:szCs w:val="32"/>
    </w:rPr>
  </w:style>
  <w:style w:type="character" w:customStyle="1" w:styleId="50">
    <w:name w:val="Заголовок 5 Знак"/>
    <w:basedOn w:val="a0"/>
    <w:link w:val="5"/>
    <w:rsid w:val="00B330BE"/>
    <w:rPr>
      <w:rFonts w:eastAsia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B330BE"/>
    <w:rPr>
      <w:rFonts w:ascii="Cambria" w:eastAsia="Times New Roman" w:hAnsi="Cambria" w:cs="Cambria"/>
      <w:caps/>
      <w:color w:val="943634"/>
      <w:spacing w:val="10"/>
    </w:rPr>
  </w:style>
  <w:style w:type="character" w:customStyle="1" w:styleId="70">
    <w:name w:val="Заголовок 7 Знак"/>
    <w:basedOn w:val="a0"/>
    <w:link w:val="7"/>
    <w:rsid w:val="00B330BE"/>
    <w:rPr>
      <w:rFonts w:ascii="Cambria" w:eastAsia="Times New Roman" w:hAnsi="Cambria" w:cs="Cambria"/>
      <w:i/>
      <w:iCs/>
      <w:caps/>
      <w:color w:val="943634"/>
      <w:spacing w:val="10"/>
    </w:rPr>
  </w:style>
  <w:style w:type="character" w:customStyle="1" w:styleId="80">
    <w:name w:val="Заголовок 8 Знак"/>
    <w:basedOn w:val="a0"/>
    <w:link w:val="8"/>
    <w:rsid w:val="00B330BE"/>
    <w:rPr>
      <w:rFonts w:ascii="Cambria" w:eastAsia="Times New Roman" w:hAnsi="Cambria" w:cs="Cambria"/>
      <w:caps/>
      <w:spacing w:val="10"/>
    </w:rPr>
  </w:style>
  <w:style w:type="character" w:customStyle="1" w:styleId="90">
    <w:name w:val="Заголовок 9 Знак"/>
    <w:basedOn w:val="a0"/>
    <w:link w:val="9"/>
    <w:uiPriority w:val="99"/>
    <w:rsid w:val="00B330BE"/>
    <w:rPr>
      <w:rFonts w:ascii="Cambria" w:eastAsia="Times New Roman" w:hAnsi="Cambria" w:cs="Cambria"/>
      <w:i/>
      <w:iCs/>
      <w:caps/>
      <w:spacing w:val="10"/>
    </w:rPr>
  </w:style>
  <w:style w:type="numbering" w:customStyle="1" w:styleId="32">
    <w:name w:val="Нет списка3"/>
    <w:next w:val="a2"/>
    <w:semiHidden/>
    <w:unhideWhenUsed/>
    <w:rsid w:val="00B330BE"/>
  </w:style>
  <w:style w:type="character" w:customStyle="1" w:styleId="33">
    <w:name w:val="Знак Знак3"/>
    <w:locked/>
    <w:rsid w:val="00B330BE"/>
    <w:rPr>
      <w:rFonts w:ascii="Garamond" w:hAnsi="Garamond" w:cs="Garamond"/>
      <w:lang w:val="ru-RU" w:eastAsia="ru-RU"/>
    </w:rPr>
  </w:style>
  <w:style w:type="paragraph" w:styleId="af5">
    <w:name w:val="Subtitle"/>
    <w:basedOn w:val="af6"/>
    <w:next w:val="Textbody"/>
    <w:link w:val="af7"/>
    <w:uiPriority w:val="99"/>
    <w:qFormat/>
    <w:rsid w:val="00B330BE"/>
    <w:pPr>
      <w:jc w:val="center"/>
    </w:pPr>
  </w:style>
  <w:style w:type="character" w:customStyle="1" w:styleId="af7">
    <w:name w:val="Подзаголовок Знак"/>
    <w:basedOn w:val="a0"/>
    <w:link w:val="af5"/>
    <w:uiPriority w:val="99"/>
    <w:rsid w:val="00B330BE"/>
    <w:rPr>
      <w:rFonts w:ascii="Arial" w:eastAsia="MS PGothic" w:hAnsi="Arial"/>
      <w:kern w:val="3"/>
      <w:sz w:val="28"/>
      <w:szCs w:val="28"/>
      <w:lang w:val="de-DE" w:eastAsia="ja-JP"/>
    </w:rPr>
  </w:style>
  <w:style w:type="character" w:customStyle="1" w:styleId="Heading1Char">
    <w:name w:val="Heading 1 Char"/>
    <w:locked/>
    <w:rsid w:val="00B330BE"/>
    <w:rPr>
      <w:b/>
      <w:bCs/>
      <w:sz w:val="28"/>
      <w:szCs w:val="28"/>
    </w:rPr>
  </w:style>
  <w:style w:type="paragraph" w:customStyle="1" w:styleId="12">
    <w:name w:val="1"/>
    <w:basedOn w:val="a"/>
    <w:rsid w:val="00B330BE"/>
    <w:pPr>
      <w:spacing w:after="160" w:line="240" w:lineRule="exact"/>
    </w:pPr>
    <w:rPr>
      <w:rFonts w:eastAsia="Times New Roman"/>
      <w:sz w:val="20"/>
      <w:szCs w:val="20"/>
      <w:lang w:eastAsia="zh-CN"/>
    </w:rPr>
  </w:style>
  <w:style w:type="paragraph" w:styleId="13">
    <w:name w:val="index 1"/>
    <w:basedOn w:val="a"/>
    <w:next w:val="a"/>
    <w:autoRedefine/>
    <w:semiHidden/>
    <w:rsid w:val="00B330BE"/>
    <w:pPr>
      <w:spacing w:after="0" w:line="360" w:lineRule="auto"/>
      <w:ind w:left="200" w:hanging="200"/>
      <w:jc w:val="both"/>
    </w:pPr>
    <w:rPr>
      <w:rFonts w:ascii="Cambria" w:eastAsia="Times New Roman" w:hAnsi="Cambria" w:cs="Cambria"/>
      <w:sz w:val="24"/>
      <w:szCs w:val="24"/>
      <w:lang w:val="en-US" w:eastAsia="ru-RU"/>
    </w:rPr>
  </w:style>
  <w:style w:type="paragraph" w:styleId="21">
    <w:name w:val="List Bullet 2"/>
    <w:basedOn w:val="a"/>
    <w:autoRedefine/>
    <w:rsid w:val="00B330BE"/>
    <w:pPr>
      <w:numPr>
        <w:ilvl w:val="1"/>
        <w:numId w:val="1"/>
      </w:numPr>
      <w:tabs>
        <w:tab w:val="clear" w:pos="567"/>
        <w:tab w:val="num" w:pos="643"/>
      </w:tabs>
      <w:spacing w:after="60" w:line="240" w:lineRule="auto"/>
      <w:ind w:left="643" w:hanging="360"/>
      <w:jc w:val="both"/>
    </w:pPr>
    <w:rPr>
      <w:rFonts w:eastAsia="Times New Roman"/>
      <w:sz w:val="24"/>
      <w:szCs w:val="24"/>
      <w:lang w:eastAsia="ru-RU"/>
    </w:rPr>
  </w:style>
  <w:style w:type="paragraph" w:customStyle="1" w:styleId="3">
    <w:name w:val="Стиль3"/>
    <w:basedOn w:val="27"/>
    <w:link w:val="34"/>
    <w:rsid w:val="00B330BE"/>
    <w:pPr>
      <w:numPr>
        <w:numId w:val="1"/>
      </w:numPr>
      <w:tabs>
        <w:tab w:val="clear" w:pos="567"/>
      </w:tabs>
      <w:ind w:left="283" w:firstLine="0"/>
    </w:pPr>
  </w:style>
  <w:style w:type="paragraph" w:styleId="27">
    <w:name w:val="Body Text Indent 2"/>
    <w:basedOn w:val="a"/>
    <w:link w:val="28"/>
    <w:uiPriority w:val="99"/>
    <w:rsid w:val="00B330BE"/>
    <w:pPr>
      <w:spacing w:after="120" w:line="480" w:lineRule="auto"/>
      <w:ind w:left="283"/>
      <w:jc w:val="both"/>
    </w:pPr>
    <w:rPr>
      <w:rFonts w:eastAsia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B330BE"/>
    <w:rPr>
      <w:rFonts w:eastAsia="Times New Roman"/>
      <w:sz w:val="24"/>
      <w:szCs w:val="24"/>
    </w:rPr>
  </w:style>
  <w:style w:type="paragraph" w:customStyle="1" w:styleId="af8">
    <w:name w:val="Íîðìàëüíûé"/>
    <w:semiHidden/>
    <w:rsid w:val="00B330BE"/>
    <w:rPr>
      <w:rFonts w:ascii="Courier" w:eastAsia="Times New Roman" w:hAnsi="Courier" w:cs="Courier"/>
      <w:sz w:val="24"/>
      <w:szCs w:val="24"/>
      <w:lang w:val="en-GB"/>
    </w:rPr>
  </w:style>
  <w:style w:type="character" w:customStyle="1" w:styleId="af9">
    <w:name w:val="Основной шрифт"/>
    <w:semiHidden/>
    <w:rsid w:val="00B330BE"/>
  </w:style>
  <w:style w:type="paragraph" w:styleId="afa">
    <w:name w:val="Plain Text"/>
    <w:basedOn w:val="a"/>
    <w:link w:val="afb"/>
    <w:rsid w:val="00B330B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rsid w:val="00B330BE"/>
    <w:rPr>
      <w:rFonts w:ascii="Courier New" w:eastAsia="Times New Roman" w:hAnsi="Courier New" w:cs="Courier New"/>
    </w:rPr>
  </w:style>
  <w:style w:type="paragraph" w:styleId="afc">
    <w:name w:val="List Bullet"/>
    <w:basedOn w:val="a"/>
    <w:autoRedefine/>
    <w:rsid w:val="00B330BE"/>
    <w:pPr>
      <w:widowControl w:val="0"/>
      <w:spacing w:after="60" w:line="240" w:lineRule="auto"/>
      <w:jc w:val="both"/>
    </w:pPr>
    <w:rPr>
      <w:rFonts w:eastAsia="Times New Roman"/>
      <w:sz w:val="24"/>
      <w:szCs w:val="24"/>
      <w:lang w:eastAsia="ru-RU"/>
    </w:rPr>
  </w:style>
  <w:style w:type="paragraph" w:styleId="35">
    <w:name w:val="Body Text 3"/>
    <w:basedOn w:val="a"/>
    <w:link w:val="36"/>
    <w:uiPriority w:val="99"/>
    <w:rsid w:val="00B330BE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 w:line="240" w:lineRule="auto"/>
      <w:jc w:val="both"/>
    </w:pPr>
    <w:rPr>
      <w:rFonts w:eastAsia="Times New Roman"/>
      <w:b/>
      <w:bCs/>
      <w:i/>
      <w:iCs/>
      <w:sz w:val="22"/>
      <w:lang w:eastAsia="ru-RU"/>
    </w:rPr>
  </w:style>
  <w:style w:type="character" w:customStyle="1" w:styleId="36">
    <w:name w:val="Основной текст 3 Знак"/>
    <w:basedOn w:val="a0"/>
    <w:link w:val="35"/>
    <w:uiPriority w:val="99"/>
    <w:rsid w:val="00B330BE"/>
    <w:rPr>
      <w:rFonts w:eastAsia="Times New Roman"/>
      <w:b/>
      <w:bCs/>
      <w:i/>
      <w:iCs/>
      <w:sz w:val="22"/>
      <w:szCs w:val="22"/>
    </w:rPr>
  </w:style>
  <w:style w:type="character" w:customStyle="1" w:styleId="CommentTextChar">
    <w:name w:val="Comment Text Char"/>
    <w:locked/>
    <w:rsid w:val="00B330BE"/>
  </w:style>
  <w:style w:type="paragraph" w:styleId="afd">
    <w:name w:val="Document Map"/>
    <w:basedOn w:val="a"/>
    <w:link w:val="afe"/>
    <w:uiPriority w:val="99"/>
    <w:semiHidden/>
    <w:rsid w:val="00B330BE"/>
    <w:pPr>
      <w:shd w:val="clear" w:color="auto" w:fill="000080"/>
      <w:spacing w:after="0" w:line="360" w:lineRule="auto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B330BE"/>
    <w:rPr>
      <w:rFonts w:ascii="Tahoma" w:eastAsia="Times New Roman" w:hAnsi="Tahoma" w:cs="Tahoma"/>
      <w:shd w:val="clear" w:color="auto" w:fill="000080"/>
    </w:rPr>
  </w:style>
  <w:style w:type="character" w:styleId="aff">
    <w:name w:val="annotation reference"/>
    <w:basedOn w:val="a0"/>
    <w:semiHidden/>
    <w:rsid w:val="00B330BE"/>
    <w:rPr>
      <w:sz w:val="16"/>
      <w:szCs w:val="16"/>
    </w:rPr>
  </w:style>
  <w:style w:type="paragraph" w:customStyle="1" w:styleId="20">
    <w:name w:val="Стиль2"/>
    <w:basedOn w:val="2"/>
    <w:rsid w:val="00B330BE"/>
    <w:pPr>
      <w:numPr>
        <w:ilvl w:val="1"/>
        <w:numId w:val="3"/>
      </w:numPr>
      <w:tabs>
        <w:tab w:val="clear" w:pos="1440"/>
        <w:tab w:val="num" w:pos="1300"/>
      </w:tabs>
      <w:ind w:left="1300" w:hanging="900"/>
    </w:pPr>
  </w:style>
  <w:style w:type="paragraph" w:styleId="2">
    <w:name w:val="List Number 2"/>
    <w:basedOn w:val="a"/>
    <w:rsid w:val="00B330BE"/>
    <w:pPr>
      <w:numPr>
        <w:numId w:val="2"/>
      </w:num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R4">
    <w:name w:val="FR4"/>
    <w:rsid w:val="00B330BE"/>
    <w:pPr>
      <w:widowControl w:val="0"/>
      <w:spacing w:before="20"/>
      <w:ind w:left="7160"/>
      <w:jc w:val="both"/>
    </w:pPr>
    <w:rPr>
      <w:rFonts w:ascii="Arial" w:eastAsia="Times New Roman" w:hAnsi="Arial" w:cs="Arial"/>
      <w:b/>
      <w:bCs/>
      <w:sz w:val="22"/>
      <w:szCs w:val="22"/>
    </w:rPr>
  </w:style>
  <w:style w:type="table" w:styleId="aff0">
    <w:name w:val="Table Grid"/>
    <w:basedOn w:val="a1"/>
    <w:uiPriority w:val="59"/>
    <w:rsid w:val="00B330B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4">
    <w:name w:val="toc 1"/>
    <w:basedOn w:val="a"/>
    <w:next w:val="a"/>
    <w:autoRedefine/>
    <w:uiPriority w:val="99"/>
    <w:rsid w:val="00B330BE"/>
    <w:pPr>
      <w:tabs>
        <w:tab w:val="right" w:leader="dot" w:pos="10195"/>
      </w:tabs>
      <w:spacing w:before="120" w:after="0" w:line="240" w:lineRule="auto"/>
    </w:pPr>
    <w:rPr>
      <w:rFonts w:eastAsia="Times New Roman"/>
      <w:noProof/>
      <w:szCs w:val="28"/>
      <w:lang w:eastAsia="ru-RU"/>
    </w:rPr>
  </w:style>
  <w:style w:type="character" w:customStyle="1" w:styleId="aff1">
    <w:name w:val="Гипертекстовая ссылка"/>
    <w:rsid w:val="00B330BE"/>
    <w:rPr>
      <w:color w:val="auto"/>
    </w:rPr>
  </w:style>
  <w:style w:type="character" w:styleId="aff2">
    <w:name w:val="page number"/>
    <w:basedOn w:val="a0"/>
    <w:rsid w:val="00B330BE"/>
  </w:style>
  <w:style w:type="paragraph" w:customStyle="1" w:styleId="aff3">
    <w:name w:val="Тендерные данные"/>
    <w:basedOn w:val="a"/>
    <w:semiHidden/>
    <w:rsid w:val="00B330BE"/>
    <w:pPr>
      <w:tabs>
        <w:tab w:val="left" w:pos="1985"/>
      </w:tabs>
      <w:spacing w:before="120" w:after="60" w:line="240" w:lineRule="auto"/>
      <w:jc w:val="both"/>
    </w:pPr>
    <w:rPr>
      <w:rFonts w:eastAsia="Times New Roman"/>
      <w:b/>
      <w:bCs/>
      <w:sz w:val="24"/>
      <w:szCs w:val="24"/>
      <w:lang w:eastAsia="ru-RU"/>
    </w:rPr>
  </w:style>
  <w:style w:type="paragraph" w:customStyle="1" w:styleId="ConsNormal">
    <w:name w:val="ConsNormal"/>
    <w:link w:val="ConsNormal0"/>
    <w:uiPriority w:val="99"/>
    <w:rsid w:val="00B330BE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locked/>
    <w:rsid w:val="00B330BE"/>
    <w:rPr>
      <w:rFonts w:ascii="Arial" w:eastAsia="Times New Roman" w:hAnsi="Arial" w:cs="Arial"/>
    </w:rPr>
  </w:style>
  <w:style w:type="paragraph" w:customStyle="1" w:styleId="aff4">
    <w:name w:val="Знак Знак Знак Знак"/>
    <w:basedOn w:val="a"/>
    <w:rsid w:val="00B330BE"/>
    <w:pPr>
      <w:spacing w:after="160" w:line="240" w:lineRule="exact"/>
    </w:pPr>
    <w:rPr>
      <w:rFonts w:eastAsia="Times New Roman"/>
      <w:sz w:val="20"/>
      <w:szCs w:val="20"/>
      <w:lang w:eastAsia="zh-CN"/>
    </w:rPr>
  </w:style>
  <w:style w:type="paragraph" w:customStyle="1" w:styleId="aff5">
    <w:name w:val="Содержимое таблицы"/>
    <w:basedOn w:val="a"/>
    <w:rsid w:val="00B330BE"/>
    <w:pPr>
      <w:widowControl w:val="0"/>
      <w:suppressLineNumbers/>
      <w:suppressAutoHyphens/>
      <w:spacing w:after="0" w:line="240" w:lineRule="auto"/>
    </w:pPr>
    <w:rPr>
      <w:rFonts w:eastAsia="Times New Roman"/>
      <w:kern w:val="1"/>
      <w:sz w:val="24"/>
      <w:szCs w:val="24"/>
      <w:lang w:eastAsia="ru-RU"/>
    </w:rPr>
  </w:style>
  <w:style w:type="paragraph" w:customStyle="1" w:styleId="15">
    <w:name w:val="Обычный (веб)1"/>
    <w:basedOn w:val="a"/>
    <w:rsid w:val="00B330BE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54545"/>
      <w:sz w:val="20"/>
      <w:szCs w:val="20"/>
      <w:lang w:eastAsia="ru-RU"/>
    </w:rPr>
  </w:style>
  <w:style w:type="paragraph" w:customStyle="1" w:styleId="ConsPlusNonformat0">
    <w:name w:val="ConsPlusNonformat Знак"/>
    <w:link w:val="ConsPlusNonformat1"/>
    <w:rsid w:val="00B330BE"/>
    <w:pPr>
      <w:widowControl w:val="0"/>
      <w:autoSpaceDE w:val="0"/>
      <w:autoSpaceDN w:val="0"/>
    </w:pPr>
    <w:rPr>
      <w:rFonts w:ascii="Courier New" w:eastAsia="Times New Roman" w:hAnsi="Courier New"/>
      <w:sz w:val="24"/>
      <w:szCs w:val="24"/>
    </w:rPr>
  </w:style>
  <w:style w:type="character" w:customStyle="1" w:styleId="ConsPlusNonformat1">
    <w:name w:val="ConsPlusNonformat Знак Знак"/>
    <w:link w:val="ConsPlusNonformat0"/>
    <w:locked/>
    <w:rsid w:val="00B330BE"/>
    <w:rPr>
      <w:rFonts w:ascii="Courier New" w:eastAsia="Times New Roman" w:hAnsi="Courier New"/>
      <w:sz w:val="24"/>
      <w:szCs w:val="24"/>
    </w:rPr>
  </w:style>
  <w:style w:type="paragraph" w:styleId="HTML">
    <w:name w:val="HTML Preformatted"/>
    <w:basedOn w:val="a"/>
    <w:link w:val="HTML0"/>
    <w:rsid w:val="00B330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330BE"/>
    <w:rPr>
      <w:rFonts w:ascii="Courier New" w:eastAsia="Times New Roman" w:hAnsi="Courier New" w:cs="Courier New"/>
    </w:rPr>
  </w:style>
  <w:style w:type="character" w:customStyle="1" w:styleId="16-66">
    <w:name w:val="стиль16-66"/>
    <w:rsid w:val="00B330BE"/>
  </w:style>
  <w:style w:type="paragraph" w:customStyle="1" w:styleId="Standard">
    <w:name w:val="Standard"/>
    <w:uiPriority w:val="99"/>
    <w:rsid w:val="00B330BE"/>
    <w:pPr>
      <w:widowControl w:val="0"/>
      <w:suppressAutoHyphens/>
      <w:autoSpaceDN w:val="0"/>
      <w:textAlignment w:val="baseline"/>
    </w:pPr>
    <w:rPr>
      <w:rFonts w:eastAsia="Times New Roman"/>
      <w:kern w:val="3"/>
      <w:sz w:val="24"/>
      <w:szCs w:val="24"/>
      <w:lang w:val="de-DE" w:eastAsia="ja-JP"/>
    </w:rPr>
  </w:style>
  <w:style w:type="paragraph" w:styleId="af6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Standard"/>
    <w:next w:val="Textbody"/>
    <w:link w:val="aff6"/>
    <w:qFormat/>
    <w:rsid w:val="00B330BE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extbody">
    <w:name w:val="Text body"/>
    <w:basedOn w:val="Standard"/>
    <w:rsid w:val="00B330BE"/>
    <w:pPr>
      <w:spacing w:after="120"/>
    </w:pPr>
  </w:style>
  <w:style w:type="paragraph" w:styleId="aff7">
    <w:name w:val="Title"/>
    <w:basedOn w:val="Standard"/>
    <w:next w:val="Textbody"/>
    <w:link w:val="aff8"/>
    <w:uiPriority w:val="10"/>
    <w:qFormat/>
    <w:rsid w:val="00B330BE"/>
    <w:pPr>
      <w:keepNext/>
      <w:spacing w:before="240" w:after="120"/>
    </w:pPr>
    <w:rPr>
      <w:rFonts w:ascii="Arial" w:eastAsia="MS PGothic" w:hAnsi="Arial" w:cs="Arial"/>
      <w:sz w:val="28"/>
      <w:szCs w:val="28"/>
    </w:rPr>
  </w:style>
  <w:style w:type="character" w:customStyle="1" w:styleId="aff8">
    <w:name w:val="Название Знак"/>
    <w:basedOn w:val="a0"/>
    <w:link w:val="aff7"/>
    <w:uiPriority w:val="10"/>
    <w:rsid w:val="00B330BE"/>
    <w:rPr>
      <w:rFonts w:ascii="Arial" w:eastAsia="MS PGothic" w:hAnsi="Arial" w:cs="Arial"/>
      <w:kern w:val="3"/>
      <w:sz w:val="28"/>
      <w:szCs w:val="28"/>
      <w:lang w:val="de-DE" w:eastAsia="ja-JP"/>
    </w:rPr>
  </w:style>
  <w:style w:type="paragraph" w:customStyle="1" w:styleId="210">
    <w:name w:val="Список 21"/>
    <w:basedOn w:val="a"/>
    <w:rsid w:val="00B330BE"/>
    <w:pPr>
      <w:spacing w:after="0" w:line="360" w:lineRule="auto"/>
      <w:ind w:left="566" w:hanging="283"/>
      <w:jc w:val="both"/>
    </w:pPr>
    <w:rPr>
      <w:rFonts w:ascii="Cambria" w:eastAsia="Times New Roman" w:hAnsi="Cambria" w:cs="Cambria"/>
      <w:sz w:val="24"/>
      <w:szCs w:val="24"/>
      <w:lang w:val="en-US" w:eastAsia="ar-SA"/>
    </w:rPr>
  </w:style>
  <w:style w:type="paragraph" w:styleId="aff9">
    <w:name w:val="List"/>
    <w:basedOn w:val="Textbody"/>
    <w:rsid w:val="00B330BE"/>
  </w:style>
  <w:style w:type="paragraph" w:customStyle="1" w:styleId="Index">
    <w:name w:val="Index"/>
    <w:basedOn w:val="Standard"/>
    <w:rsid w:val="00B330BE"/>
    <w:pPr>
      <w:suppressLineNumbers/>
    </w:pPr>
  </w:style>
  <w:style w:type="paragraph" w:customStyle="1" w:styleId="TableContents">
    <w:name w:val="Table Contents"/>
    <w:basedOn w:val="Standard"/>
    <w:rsid w:val="00B330BE"/>
    <w:pPr>
      <w:suppressLineNumbers/>
    </w:pPr>
  </w:style>
  <w:style w:type="paragraph" w:customStyle="1" w:styleId="TableHeading">
    <w:name w:val="Table Heading"/>
    <w:basedOn w:val="TableContents"/>
    <w:rsid w:val="00B330BE"/>
  </w:style>
  <w:style w:type="paragraph" w:customStyle="1" w:styleId="ConsPlusDocList">
    <w:name w:val="ConsPlusDocList"/>
    <w:next w:val="Standard"/>
    <w:rsid w:val="00B330BE"/>
    <w:pPr>
      <w:widowControl w:val="0"/>
      <w:suppressAutoHyphens/>
      <w:autoSpaceDE w:val="0"/>
      <w:autoSpaceDN w:val="0"/>
      <w:textAlignment w:val="baseline"/>
    </w:pPr>
    <w:rPr>
      <w:rFonts w:ascii="Arial" w:eastAsia="Times New Roman" w:hAnsi="Arial" w:cs="Arial"/>
      <w:kern w:val="3"/>
      <w:lang w:val="de-DE" w:eastAsia="ja-JP"/>
    </w:rPr>
  </w:style>
  <w:style w:type="paragraph" w:customStyle="1" w:styleId="affa">
    <w:name w:val="Заголовок таблицы"/>
    <w:basedOn w:val="aff5"/>
    <w:rsid w:val="00B330BE"/>
  </w:style>
  <w:style w:type="character" w:customStyle="1" w:styleId="RTFNum21">
    <w:name w:val="RTF_Num 2 1"/>
    <w:rsid w:val="00B330BE"/>
    <w:rPr>
      <w:rFonts w:ascii="Symbol" w:hAnsi="Symbol" w:cs="Symbol"/>
    </w:rPr>
  </w:style>
  <w:style w:type="character" w:customStyle="1" w:styleId="NumberingSymbols">
    <w:name w:val="Numbering Symbols"/>
    <w:rsid w:val="00B330BE"/>
  </w:style>
  <w:style w:type="paragraph" w:customStyle="1" w:styleId="16">
    <w:name w:val="Абзац списка1"/>
    <w:basedOn w:val="a"/>
    <w:link w:val="affb"/>
    <w:rsid w:val="00B330BE"/>
    <w:pPr>
      <w:autoSpaceDN w:val="0"/>
      <w:spacing w:after="0" w:line="240" w:lineRule="auto"/>
      <w:ind w:left="720"/>
    </w:pPr>
    <w:rPr>
      <w:rFonts w:eastAsia="Times New Roman"/>
      <w:sz w:val="24"/>
      <w:szCs w:val="24"/>
    </w:rPr>
  </w:style>
  <w:style w:type="character" w:customStyle="1" w:styleId="17">
    <w:name w:val="Основной шрифт абзаца1"/>
    <w:rsid w:val="00B330BE"/>
  </w:style>
  <w:style w:type="paragraph" w:customStyle="1" w:styleId="120">
    <w:name w:val="Абзац списка12"/>
    <w:basedOn w:val="a"/>
    <w:link w:val="ListParagraphChar1"/>
    <w:rsid w:val="00B330BE"/>
    <w:pPr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eastAsia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B330BE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Комментарий"/>
    <w:basedOn w:val="a"/>
    <w:next w:val="a"/>
    <w:rsid w:val="00B330BE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d">
    <w:name w:val="Информация об изменениях документа"/>
    <w:basedOn w:val="affc"/>
    <w:next w:val="a"/>
    <w:rsid w:val="00B330BE"/>
  </w:style>
  <w:style w:type="character" w:customStyle="1" w:styleId="stwibulletlistCharCharCharCharChar">
    <w:name w:val="stwi bullet list Char Char Char Char Char"/>
    <w:link w:val="stwibulletlistCharCharCharChar"/>
    <w:locked/>
    <w:rsid w:val="00B330BE"/>
    <w:rPr>
      <w:sz w:val="22"/>
      <w:szCs w:val="22"/>
      <w:lang w:eastAsia="en-US"/>
    </w:rPr>
  </w:style>
  <w:style w:type="paragraph" w:customStyle="1" w:styleId="stwibulletlistCharCharCharChar">
    <w:name w:val="stwi bullet list Char Char Char Char"/>
    <w:basedOn w:val="a"/>
    <w:link w:val="stwibulletlistCharCharCharCharChar"/>
    <w:rsid w:val="00B330BE"/>
    <w:pPr>
      <w:widowControl w:val="0"/>
      <w:numPr>
        <w:numId w:val="5"/>
      </w:numPr>
      <w:adjustRightInd w:val="0"/>
      <w:spacing w:before="100" w:beforeAutospacing="1" w:after="100" w:afterAutospacing="1" w:line="240" w:lineRule="auto"/>
      <w:jc w:val="both"/>
    </w:pPr>
    <w:rPr>
      <w:sz w:val="22"/>
    </w:rPr>
  </w:style>
  <w:style w:type="paragraph" w:styleId="affe">
    <w:name w:val="annotation text"/>
    <w:aliases w:val="!Равноширинный текст документа"/>
    <w:basedOn w:val="a"/>
    <w:link w:val="afff"/>
    <w:uiPriority w:val="99"/>
    <w:rsid w:val="00B330B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f">
    <w:name w:val="Текст примечания Знак"/>
    <w:aliases w:val="!Равноширинный текст документа Знак"/>
    <w:basedOn w:val="a0"/>
    <w:link w:val="affe"/>
    <w:uiPriority w:val="99"/>
    <w:rsid w:val="00B330BE"/>
    <w:rPr>
      <w:rFonts w:eastAsia="Times New Roman"/>
    </w:rPr>
  </w:style>
  <w:style w:type="paragraph" w:customStyle="1" w:styleId="Default">
    <w:name w:val="Default"/>
    <w:rsid w:val="00B330BE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ff0">
    <w:name w:val="annotation subject"/>
    <w:basedOn w:val="affe"/>
    <w:next w:val="affe"/>
    <w:link w:val="afff1"/>
    <w:semiHidden/>
    <w:rsid w:val="00B330BE"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sid w:val="00B330BE"/>
    <w:rPr>
      <w:b/>
      <w:bCs/>
    </w:rPr>
  </w:style>
  <w:style w:type="character" w:customStyle="1" w:styleId="BodyTextChar">
    <w:name w:val="Body Text Char"/>
    <w:aliases w:val="Знак1 Знак Char2,Body Text Char2"/>
    <w:locked/>
    <w:rsid w:val="00B330BE"/>
    <w:rPr>
      <w:rFonts w:ascii="Times New Roman" w:hAnsi="Times New Roman" w:cs="Times New Roman"/>
      <w:sz w:val="20"/>
      <w:szCs w:val="20"/>
      <w:shd w:val="clear" w:color="auto" w:fill="FFFFFF"/>
      <w:lang w:eastAsia="ru-RU"/>
    </w:rPr>
  </w:style>
  <w:style w:type="paragraph" w:customStyle="1" w:styleId="110">
    <w:name w:val="Абзац списка11"/>
    <w:basedOn w:val="a"/>
    <w:link w:val="ListParagraphChar"/>
    <w:rsid w:val="00B330BE"/>
    <w:pPr>
      <w:spacing w:after="0" w:line="240" w:lineRule="auto"/>
      <w:ind w:left="720"/>
    </w:pPr>
    <w:rPr>
      <w:rFonts w:eastAsia="Times New Roman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B330B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BodyTextChar1">
    <w:name w:val="Body Text Char1"/>
    <w:aliases w:val="Знак1 Знак Char1,Знак1 Знак Char4"/>
    <w:locked/>
    <w:rsid w:val="00B330BE"/>
    <w:rPr>
      <w:lang w:val="ru-RU" w:eastAsia="ru-RU"/>
    </w:rPr>
  </w:style>
  <w:style w:type="paragraph" w:customStyle="1" w:styleId="afff2">
    <w:name w:val="Знак"/>
    <w:basedOn w:val="a"/>
    <w:rsid w:val="00B330B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b-serp-urlitem">
    <w:name w:val="b-serp-url__item"/>
    <w:rsid w:val="00B330BE"/>
  </w:style>
  <w:style w:type="character" w:customStyle="1" w:styleId="29">
    <w:name w:val="Основной текст (2)_"/>
    <w:link w:val="2a"/>
    <w:locked/>
    <w:rsid w:val="00B330BE"/>
    <w:rPr>
      <w:rFonts w:ascii="Calibri" w:hAnsi="Calibri" w:cs="Calibri"/>
      <w:b/>
      <w:bCs/>
      <w:spacing w:val="1"/>
      <w:sz w:val="26"/>
      <w:szCs w:val="26"/>
      <w:shd w:val="clear" w:color="auto" w:fill="FFFFFF"/>
      <w:lang w:eastAsia="en-US"/>
    </w:rPr>
  </w:style>
  <w:style w:type="paragraph" w:customStyle="1" w:styleId="2a">
    <w:name w:val="Основной текст (2)"/>
    <w:basedOn w:val="a"/>
    <w:link w:val="29"/>
    <w:rsid w:val="00B330BE"/>
    <w:pPr>
      <w:widowControl w:val="0"/>
      <w:shd w:val="clear" w:color="auto" w:fill="FFFFFF"/>
      <w:spacing w:after="300" w:line="324" w:lineRule="exact"/>
      <w:jc w:val="center"/>
    </w:pPr>
    <w:rPr>
      <w:rFonts w:ascii="Calibri" w:hAnsi="Calibri" w:cs="Calibri"/>
      <w:b/>
      <w:bCs/>
      <w:spacing w:val="1"/>
      <w:sz w:val="26"/>
      <w:szCs w:val="26"/>
      <w:shd w:val="clear" w:color="auto" w:fill="FFFFFF"/>
    </w:rPr>
  </w:style>
  <w:style w:type="character" w:customStyle="1" w:styleId="afff3">
    <w:name w:val="Основной текст + Полужирный"/>
    <w:aliases w:val="Курсив,Интервал 0 pt"/>
    <w:rsid w:val="00B330BE"/>
    <w:rPr>
      <w:rFonts w:ascii="Times New Roman" w:hAnsi="Times New Roman" w:cs="Times New Roman"/>
      <w:b/>
      <w:bCs/>
      <w:i/>
      <w:iCs/>
      <w:spacing w:val="3"/>
      <w:u w:val="none"/>
      <w:lang w:val="ru-RU" w:eastAsia="ru-RU"/>
    </w:rPr>
  </w:style>
  <w:style w:type="character" w:customStyle="1" w:styleId="43">
    <w:name w:val="Основной текст (4)3"/>
    <w:rsid w:val="00B330BE"/>
    <w:rPr>
      <w:shd w:val="clear" w:color="auto" w:fill="FFFFFF"/>
    </w:rPr>
  </w:style>
  <w:style w:type="character" w:customStyle="1" w:styleId="42">
    <w:name w:val="Основной текст (4)2"/>
    <w:rsid w:val="00B330BE"/>
    <w:rPr>
      <w:shd w:val="clear" w:color="auto" w:fill="FFFFFF"/>
    </w:rPr>
  </w:style>
  <w:style w:type="character" w:customStyle="1" w:styleId="600">
    <w:name w:val="Основной текст (60)_"/>
    <w:link w:val="601"/>
    <w:locked/>
    <w:rsid w:val="00B330BE"/>
    <w:rPr>
      <w:rFonts w:ascii="Calibri" w:hAnsi="Calibri" w:cs="Calibri"/>
      <w:sz w:val="21"/>
      <w:szCs w:val="21"/>
      <w:shd w:val="clear" w:color="auto" w:fill="FFFFFF"/>
      <w:lang w:eastAsia="en-US"/>
    </w:rPr>
  </w:style>
  <w:style w:type="paragraph" w:customStyle="1" w:styleId="601">
    <w:name w:val="Основной текст (60)1"/>
    <w:basedOn w:val="a"/>
    <w:link w:val="600"/>
    <w:rsid w:val="00B330BE"/>
    <w:pPr>
      <w:shd w:val="clear" w:color="auto" w:fill="FFFFFF"/>
      <w:spacing w:after="0" w:line="240" w:lineRule="atLeast"/>
    </w:pPr>
    <w:rPr>
      <w:rFonts w:ascii="Calibri" w:hAnsi="Calibri" w:cs="Calibri"/>
      <w:sz w:val="21"/>
      <w:szCs w:val="21"/>
      <w:shd w:val="clear" w:color="auto" w:fill="FFFFFF"/>
    </w:rPr>
  </w:style>
  <w:style w:type="character" w:customStyle="1" w:styleId="44">
    <w:name w:val="Основной текст (4)_"/>
    <w:link w:val="410"/>
    <w:locked/>
    <w:rsid w:val="00B330BE"/>
    <w:rPr>
      <w:rFonts w:ascii="Calibri" w:hAnsi="Calibri" w:cs="Calibri"/>
      <w:shd w:val="clear" w:color="auto" w:fill="FFFFFF"/>
    </w:rPr>
  </w:style>
  <w:style w:type="paragraph" w:customStyle="1" w:styleId="410">
    <w:name w:val="Основной текст (4)1"/>
    <w:basedOn w:val="a"/>
    <w:link w:val="44"/>
    <w:rsid w:val="00B330BE"/>
    <w:pPr>
      <w:shd w:val="clear" w:color="auto" w:fill="FFFFFF"/>
      <w:spacing w:before="180" w:after="180" w:line="283" w:lineRule="exact"/>
      <w:ind w:hanging="940"/>
      <w:jc w:val="both"/>
    </w:pPr>
    <w:rPr>
      <w:rFonts w:ascii="Calibri" w:hAnsi="Calibri" w:cs="Calibri"/>
      <w:sz w:val="20"/>
      <w:szCs w:val="20"/>
      <w:shd w:val="clear" w:color="auto" w:fill="FFFFFF"/>
      <w:lang w:eastAsia="ru-RU"/>
    </w:rPr>
  </w:style>
  <w:style w:type="paragraph" w:styleId="afff4">
    <w:name w:val="footnote text"/>
    <w:basedOn w:val="a"/>
    <w:link w:val="afff5"/>
    <w:semiHidden/>
    <w:rsid w:val="00B330BE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f5">
    <w:name w:val="Текст сноски Знак"/>
    <w:basedOn w:val="a0"/>
    <w:link w:val="afff4"/>
    <w:semiHidden/>
    <w:rsid w:val="00B330BE"/>
    <w:rPr>
      <w:rFonts w:eastAsia="Times New Roman"/>
    </w:rPr>
  </w:style>
  <w:style w:type="character" w:styleId="afff6">
    <w:name w:val="footnote reference"/>
    <w:basedOn w:val="a0"/>
    <w:semiHidden/>
    <w:rsid w:val="00B330BE"/>
    <w:rPr>
      <w:vertAlign w:val="superscript"/>
    </w:rPr>
  </w:style>
  <w:style w:type="character" w:customStyle="1" w:styleId="ListParagraphChar">
    <w:name w:val="List Paragraph Char"/>
    <w:link w:val="110"/>
    <w:locked/>
    <w:rsid w:val="00B330BE"/>
    <w:rPr>
      <w:rFonts w:eastAsia="Times New Roman"/>
    </w:rPr>
  </w:style>
  <w:style w:type="character" w:customStyle="1" w:styleId="WW8Num1z0">
    <w:name w:val="WW8Num1z0"/>
    <w:rsid w:val="00B330BE"/>
  </w:style>
  <w:style w:type="character" w:customStyle="1" w:styleId="WW8Num1z1">
    <w:name w:val="WW8Num1z1"/>
    <w:rsid w:val="00B330BE"/>
  </w:style>
  <w:style w:type="character" w:customStyle="1" w:styleId="WW8Num1z2">
    <w:name w:val="WW8Num1z2"/>
    <w:rsid w:val="00B330BE"/>
  </w:style>
  <w:style w:type="character" w:customStyle="1" w:styleId="WW8Num1z3">
    <w:name w:val="WW8Num1z3"/>
    <w:rsid w:val="00B330BE"/>
  </w:style>
  <w:style w:type="character" w:customStyle="1" w:styleId="WW8Num1z4">
    <w:name w:val="WW8Num1z4"/>
    <w:rsid w:val="00B330BE"/>
  </w:style>
  <w:style w:type="character" w:customStyle="1" w:styleId="WW8Num1z5">
    <w:name w:val="WW8Num1z5"/>
    <w:rsid w:val="00B330BE"/>
  </w:style>
  <w:style w:type="character" w:customStyle="1" w:styleId="WW8Num1z6">
    <w:name w:val="WW8Num1z6"/>
    <w:rsid w:val="00B330BE"/>
  </w:style>
  <w:style w:type="character" w:customStyle="1" w:styleId="WW8Num1z7">
    <w:name w:val="WW8Num1z7"/>
    <w:rsid w:val="00B330BE"/>
  </w:style>
  <w:style w:type="character" w:customStyle="1" w:styleId="WW8Num1z8">
    <w:name w:val="WW8Num1z8"/>
    <w:rsid w:val="00B330BE"/>
  </w:style>
  <w:style w:type="character" w:customStyle="1" w:styleId="WW8Num2z0">
    <w:name w:val="WW8Num2z0"/>
    <w:rsid w:val="00B330BE"/>
  </w:style>
  <w:style w:type="character" w:customStyle="1" w:styleId="WW8Num2z1">
    <w:name w:val="WW8Num2z1"/>
    <w:rsid w:val="00B330BE"/>
  </w:style>
  <w:style w:type="character" w:customStyle="1" w:styleId="WW8Num2z2">
    <w:name w:val="WW8Num2z2"/>
    <w:rsid w:val="00B330BE"/>
  </w:style>
  <w:style w:type="character" w:customStyle="1" w:styleId="WW8Num2z3">
    <w:name w:val="WW8Num2z3"/>
    <w:rsid w:val="00B330BE"/>
  </w:style>
  <w:style w:type="character" w:customStyle="1" w:styleId="WW8Num2z4">
    <w:name w:val="WW8Num2z4"/>
    <w:rsid w:val="00B330BE"/>
  </w:style>
  <w:style w:type="character" w:customStyle="1" w:styleId="WW8Num2z5">
    <w:name w:val="WW8Num2z5"/>
    <w:rsid w:val="00B330BE"/>
  </w:style>
  <w:style w:type="character" w:customStyle="1" w:styleId="WW8Num2z6">
    <w:name w:val="WW8Num2z6"/>
    <w:rsid w:val="00B330BE"/>
  </w:style>
  <w:style w:type="character" w:customStyle="1" w:styleId="WW8Num2z7">
    <w:name w:val="WW8Num2z7"/>
    <w:rsid w:val="00B330BE"/>
  </w:style>
  <w:style w:type="character" w:customStyle="1" w:styleId="WW8Num2z8">
    <w:name w:val="WW8Num2z8"/>
    <w:rsid w:val="00B330BE"/>
  </w:style>
  <w:style w:type="paragraph" w:customStyle="1" w:styleId="afff7">
    <w:name w:val="Заголовок"/>
    <w:basedOn w:val="a"/>
    <w:next w:val="a7"/>
    <w:rsid w:val="00B330BE"/>
    <w:pPr>
      <w:keepNext/>
      <w:suppressAutoHyphens/>
      <w:spacing w:before="240" w:after="120" w:line="240" w:lineRule="auto"/>
    </w:pPr>
    <w:rPr>
      <w:rFonts w:ascii="Arial" w:eastAsia="Microsoft YaHei" w:hAnsi="Arial" w:cs="Arial"/>
      <w:szCs w:val="28"/>
      <w:lang w:eastAsia="ar-SA"/>
    </w:rPr>
  </w:style>
  <w:style w:type="paragraph" w:customStyle="1" w:styleId="18">
    <w:name w:val="Название1"/>
    <w:basedOn w:val="a"/>
    <w:rsid w:val="00B330BE"/>
    <w:pPr>
      <w:suppressLineNumbers/>
      <w:suppressAutoHyphens/>
      <w:spacing w:before="120" w:after="120" w:line="240" w:lineRule="auto"/>
    </w:pPr>
    <w:rPr>
      <w:rFonts w:eastAsia="Times New Roman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B330BE"/>
    <w:pPr>
      <w:suppressLineNumbers/>
      <w:suppressAutoHyphens/>
      <w:spacing w:after="0" w:line="240" w:lineRule="auto"/>
    </w:pPr>
    <w:rPr>
      <w:rFonts w:eastAsia="Times New Roman"/>
      <w:sz w:val="24"/>
      <w:szCs w:val="24"/>
      <w:lang w:eastAsia="ar-SA"/>
    </w:rPr>
  </w:style>
  <w:style w:type="paragraph" w:customStyle="1" w:styleId="xl67">
    <w:name w:val="xl67"/>
    <w:basedOn w:val="a"/>
    <w:uiPriority w:val="99"/>
    <w:rsid w:val="00B330BE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font5">
    <w:name w:val="font5"/>
    <w:basedOn w:val="a"/>
    <w:rsid w:val="00B330BE"/>
    <w:pPr>
      <w:spacing w:before="100" w:beforeAutospacing="1" w:after="100" w:afterAutospacing="1" w:line="240" w:lineRule="auto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B330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uiPriority w:val="99"/>
    <w:rsid w:val="00B330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1a">
    <w:name w:val="Красная строка1"/>
    <w:basedOn w:val="a7"/>
    <w:rsid w:val="00B330BE"/>
    <w:pPr>
      <w:tabs>
        <w:tab w:val="num" w:pos="0"/>
        <w:tab w:val="num" w:pos="1440"/>
      </w:tabs>
      <w:suppressAutoHyphens/>
      <w:spacing w:after="120" w:line="360" w:lineRule="auto"/>
      <w:ind w:left="1440" w:firstLine="210"/>
      <w:jc w:val="both"/>
    </w:pPr>
    <w:rPr>
      <w:rFonts w:ascii="Cambria" w:hAnsi="Cambria" w:cs="Cambria"/>
      <w:b w:val="0"/>
      <w:bCs w:val="0"/>
      <w:sz w:val="22"/>
      <w:szCs w:val="22"/>
      <w:lang w:val="en-US" w:eastAsia="ar-SA"/>
    </w:rPr>
  </w:style>
  <w:style w:type="paragraph" w:customStyle="1" w:styleId="S">
    <w:name w:val="S_Маркированный"/>
    <w:basedOn w:val="afc"/>
    <w:link w:val="S0"/>
    <w:autoRedefine/>
    <w:rsid w:val="00B330BE"/>
    <w:pPr>
      <w:widowControl/>
      <w:tabs>
        <w:tab w:val="num" w:pos="720"/>
        <w:tab w:val="left" w:pos="1260"/>
        <w:tab w:val="num" w:pos="1361"/>
      </w:tabs>
      <w:spacing w:after="0" w:line="360" w:lineRule="auto"/>
      <w:ind w:firstLine="1021"/>
    </w:pPr>
    <w:rPr>
      <w:rFonts w:ascii="Cambria" w:hAnsi="Cambria"/>
      <w:lang w:val="en-US"/>
    </w:rPr>
  </w:style>
  <w:style w:type="character" w:customStyle="1" w:styleId="S0">
    <w:name w:val="S_Маркированный Знак Знак"/>
    <w:link w:val="S"/>
    <w:locked/>
    <w:rsid w:val="00B330BE"/>
    <w:rPr>
      <w:rFonts w:ascii="Cambria" w:eastAsia="Times New Roman" w:hAnsi="Cambria"/>
      <w:sz w:val="24"/>
      <w:szCs w:val="24"/>
      <w:lang w:val="en-US"/>
    </w:rPr>
  </w:style>
  <w:style w:type="paragraph" w:customStyle="1" w:styleId="S31">
    <w:name w:val="S_Нумерованный_3.1"/>
    <w:basedOn w:val="a"/>
    <w:link w:val="S310"/>
    <w:autoRedefine/>
    <w:rsid w:val="00B330BE"/>
    <w:pPr>
      <w:spacing w:after="0" w:line="360" w:lineRule="auto"/>
      <w:ind w:firstLine="624"/>
      <w:jc w:val="both"/>
    </w:pPr>
    <w:rPr>
      <w:rFonts w:ascii="Cambria" w:eastAsia="Times New Roman" w:hAnsi="Cambria"/>
      <w:szCs w:val="28"/>
      <w:lang w:eastAsia="ru-RU"/>
    </w:rPr>
  </w:style>
  <w:style w:type="character" w:customStyle="1" w:styleId="S310">
    <w:name w:val="S_Нумерованный_3.1 Знак Знак"/>
    <w:link w:val="S31"/>
    <w:locked/>
    <w:rsid w:val="00B330BE"/>
    <w:rPr>
      <w:rFonts w:ascii="Cambria" w:eastAsia="Times New Roman" w:hAnsi="Cambria"/>
      <w:sz w:val="28"/>
      <w:szCs w:val="28"/>
    </w:rPr>
  </w:style>
  <w:style w:type="character" w:customStyle="1" w:styleId="WW8Num3z0">
    <w:name w:val="WW8Num3z0"/>
    <w:rsid w:val="00B330BE"/>
    <w:rPr>
      <w:rFonts w:ascii="Symbol" w:hAnsi="Symbol" w:cs="Symbol"/>
    </w:rPr>
  </w:style>
  <w:style w:type="character" w:customStyle="1" w:styleId="WW8Num4z0">
    <w:name w:val="WW8Num4z0"/>
    <w:rsid w:val="00B330BE"/>
    <w:rPr>
      <w:rFonts w:ascii="Symbol" w:hAnsi="Symbol" w:cs="Symbol"/>
    </w:rPr>
  </w:style>
  <w:style w:type="character" w:customStyle="1" w:styleId="WW8Num5z0">
    <w:name w:val="WW8Num5z0"/>
    <w:rsid w:val="00B330BE"/>
    <w:rPr>
      <w:rFonts w:ascii="Symbol" w:hAnsi="Symbol" w:cs="Symbol"/>
    </w:rPr>
  </w:style>
  <w:style w:type="character" w:customStyle="1" w:styleId="WW8Num6z0">
    <w:name w:val="WW8Num6z0"/>
    <w:rsid w:val="00B330BE"/>
    <w:rPr>
      <w:rFonts w:ascii="Symbol" w:hAnsi="Symbol" w:cs="Symbol"/>
    </w:rPr>
  </w:style>
  <w:style w:type="character" w:customStyle="1" w:styleId="WW8Num7z0">
    <w:name w:val="WW8Num7z0"/>
    <w:rsid w:val="00B330BE"/>
    <w:rPr>
      <w:rFonts w:ascii="Symbol" w:hAnsi="Symbol" w:cs="Symbol"/>
    </w:rPr>
  </w:style>
  <w:style w:type="character" w:customStyle="1" w:styleId="WW8Num8z0">
    <w:name w:val="WW8Num8z0"/>
    <w:rsid w:val="00B330BE"/>
    <w:rPr>
      <w:rFonts w:ascii="Symbol" w:hAnsi="Symbol" w:cs="Symbol"/>
    </w:rPr>
  </w:style>
  <w:style w:type="character" w:customStyle="1" w:styleId="WW8Num9z0">
    <w:name w:val="WW8Num9z0"/>
    <w:rsid w:val="00B330BE"/>
    <w:rPr>
      <w:rFonts w:ascii="Symbol" w:hAnsi="Symbol" w:cs="Symbol"/>
    </w:rPr>
  </w:style>
  <w:style w:type="character" w:customStyle="1" w:styleId="WW8Num10z0">
    <w:name w:val="WW8Num10z0"/>
    <w:rsid w:val="00B330BE"/>
    <w:rPr>
      <w:rFonts w:ascii="Times New Roman" w:hAnsi="Times New Roman" w:cs="Times New Roman"/>
    </w:rPr>
  </w:style>
  <w:style w:type="character" w:customStyle="1" w:styleId="Absatz-Standardschriftart">
    <w:name w:val="Absatz-Standardschriftart"/>
    <w:rsid w:val="00B330BE"/>
  </w:style>
  <w:style w:type="character" w:customStyle="1" w:styleId="WW-Absatz-Standardschriftart">
    <w:name w:val="WW-Absatz-Standardschriftart"/>
    <w:rsid w:val="00B330BE"/>
  </w:style>
  <w:style w:type="character" w:customStyle="1" w:styleId="WW-Absatz-Standardschriftart1">
    <w:name w:val="WW-Absatz-Standardschriftart1"/>
    <w:rsid w:val="00B330BE"/>
  </w:style>
  <w:style w:type="character" w:customStyle="1" w:styleId="WW-Absatz-Standardschriftart11">
    <w:name w:val="WW-Absatz-Standardschriftart11"/>
    <w:rsid w:val="00B330BE"/>
  </w:style>
  <w:style w:type="character" w:customStyle="1" w:styleId="WW-Absatz-Standardschriftart111">
    <w:name w:val="WW-Absatz-Standardschriftart111"/>
    <w:rsid w:val="00B330BE"/>
  </w:style>
  <w:style w:type="character" w:customStyle="1" w:styleId="WW-Absatz-Standardschriftart1111">
    <w:name w:val="WW-Absatz-Standardschriftart1111"/>
    <w:rsid w:val="00B330BE"/>
  </w:style>
  <w:style w:type="character" w:customStyle="1" w:styleId="WW-Absatz-Standardschriftart11111">
    <w:name w:val="WW-Absatz-Standardschriftart11111"/>
    <w:rsid w:val="00B330BE"/>
  </w:style>
  <w:style w:type="character" w:customStyle="1" w:styleId="WW8Num3z1">
    <w:name w:val="WW8Num3z1"/>
    <w:rsid w:val="00B330BE"/>
    <w:rPr>
      <w:rFonts w:ascii="Courier New" w:hAnsi="Courier New" w:cs="Courier New"/>
    </w:rPr>
  </w:style>
  <w:style w:type="character" w:customStyle="1" w:styleId="WW8Num3z2">
    <w:name w:val="WW8Num3z2"/>
    <w:rsid w:val="00B330BE"/>
    <w:rPr>
      <w:rFonts w:ascii="Wingdings" w:hAnsi="Wingdings" w:cs="Wingdings"/>
    </w:rPr>
  </w:style>
  <w:style w:type="character" w:customStyle="1" w:styleId="WW8Num6z1">
    <w:name w:val="WW8Num6z1"/>
    <w:rsid w:val="00B330BE"/>
    <w:rPr>
      <w:rFonts w:ascii="Courier New" w:hAnsi="Courier New" w:cs="Courier New"/>
    </w:rPr>
  </w:style>
  <w:style w:type="character" w:customStyle="1" w:styleId="WW8Num6z2">
    <w:name w:val="WW8Num6z2"/>
    <w:rsid w:val="00B330BE"/>
    <w:rPr>
      <w:rFonts w:ascii="Wingdings" w:hAnsi="Wingdings" w:cs="Wingdings"/>
    </w:rPr>
  </w:style>
  <w:style w:type="character" w:customStyle="1" w:styleId="WW8Num8z1">
    <w:name w:val="WW8Num8z1"/>
    <w:rsid w:val="00B330BE"/>
    <w:rPr>
      <w:rFonts w:ascii="Courier New" w:hAnsi="Courier New" w:cs="Courier New"/>
    </w:rPr>
  </w:style>
  <w:style w:type="character" w:customStyle="1" w:styleId="WW8Num8z2">
    <w:name w:val="WW8Num8z2"/>
    <w:rsid w:val="00B330BE"/>
    <w:rPr>
      <w:rFonts w:ascii="Wingdings" w:hAnsi="Wingdings" w:cs="Wingdings"/>
    </w:rPr>
  </w:style>
  <w:style w:type="character" w:customStyle="1" w:styleId="WW8Num10z1">
    <w:name w:val="WW8Num10z1"/>
    <w:rsid w:val="00B330BE"/>
    <w:rPr>
      <w:rFonts w:ascii="Courier New" w:hAnsi="Courier New" w:cs="Courier New"/>
    </w:rPr>
  </w:style>
  <w:style w:type="character" w:customStyle="1" w:styleId="WW8Num10z2">
    <w:name w:val="WW8Num10z2"/>
    <w:rsid w:val="00B330BE"/>
    <w:rPr>
      <w:rFonts w:ascii="Wingdings" w:hAnsi="Wingdings" w:cs="Wingdings"/>
    </w:rPr>
  </w:style>
  <w:style w:type="character" w:customStyle="1" w:styleId="WW8Num10z3">
    <w:name w:val="WW8Num10z3"/>
    <w:rsid w:val="00B330BE"/>
    <w:rPr>
      <w:rFonts w:ascii="Symbol" w:hAnsi="Symbol" w:cs="Symbol"/>
    </w:rPr>
  </w:style>
  <w:style w:type="character" w:customStyle="1" w:styleId="WW8Num11z0">
    <w:name w:val="WW8Num11z0"/>
    <w:rsid w:val="00B330BE"/>
    <w:rPr>
      <w:rFonts w:ascii="Symbol" w:hAnsi="Symbol" w:cs="Symbol"/>
    </w:rPr>
  </w:style>
  <w:style w:type="character" w:customStyle="1" w:styleId="WW8Num11z1">
    <w:name w:val="WW8Num11z1"/>
    <w:rsid w:val="00B330BE"/>
    <w:rPr>
      <w:rFonts w:ascii="Courier New" w:hAnsi="Courier New" w:cs="Courier New"/>
    </w:rPr>
  </w:style>
  <w:style w:type="character" w:customStyle="1" w:styleId="WW8Num11z2">
    <w:name w:val="WW8Num11z2"/>
    <w:rsid w:val="00B330BE"/>
    <w:rPr>
      <w:rFonts w:ascii="Wingdings" w:hAnsi="Wingdings" w:cs="Wingdings"/>
    </w:rPr>
  </w:style>
  <w:style w:type="character" w:customStyle="1" w:styleId="WW8Num12z0">
    <w:name w:val="WW8Num12z0"/>
    <w:rsid w:val="00B330BE"/>
    <w:rPr>
      <w:rFonts w:ascii="Symbol" w:hAnsi="Symbol" w:cs="Symbol"/>
    </w:rPr>
  </w:style>
  <w:style w:type="character" w:customStyle="1" w:styleId="WW8Num12z1">
    <w:name w:val="WW8Num12z1"/>
    <w:rsid w:val="00B330BE"/>
    <w:rPr>
      <w:rFonts w:ascii="Courier New" w:hAnsi="Courier New" w:cs="Courier New"/>
    </w:rPr>
  </w:style>
  <w:style w:type="character" w:customStyle="1" w:styleId="WW8Num12z2">
    <w:name w:val="WW8Num12z2"/>
    <w:rsid w:val="00B330BE"/>
    <w:rPr>
      <w:rFonts w:ascii="Wingdings" w:hAnsi="Wingdings" w:cs="Wingdings"/>
    </w:rPr>
  </w:style>
  <w:style w:type="character" w:customStyle="1" w:styleId="WW8Num13z0">
    <w:name w:val="WW8Num13z0"/>
    <w:rsid w:val="00B330BE"/>
    <w:rPr>
      <w:rFonts w:ascii="Symbol" w:hAnsi="Symbol" w:cs="Symbol"/>
    </w:rPr>
  </w:style>
  <w:style w:type="character" w:customStyle="1" w:styleId="WW8Num13z1">
    <w:name w:val="WW8Num13z1"/>
    <w:rsid w:val="00B330BE"/>
    <w:rPr>
      <w:rFonts w:ascii="Courier New" w:hAnsi="Courier New" w:cs="Courier New"/>
    </w:rPr>
  </w:style>
  <w:style w:type="character" w:customStyle="1" w:styleId="WW8Num13z2">
    <w:name w:val="WW8Num13z2"/>
    <w:rsid w:val="00B330BE"/>
    <w:rPr>
      <w:rFonts w:ascii="Wingdings" w:hAnsi="Wingdings" w:cs="Wingdings"/>
    </w:rPr>
  </w:style>
  <w:style w:type="character" w:customStyle="1" w:styleId="WW8Num15z0">
    <w:name w:val="WW8Num15z0"/>
    <w:rsid w:val="00B330BE"/>
    <w:rPr>
      <w:rFonts w:ascii="Symbol" w:hAnsi="Symbol" w:cs="Symbol"/>
    </w:rPr>
  </w:style>
  <w:style w:type="character" w:customStyle="1" w:styleId="WW8Num15z1">
    <w:name w:val="WW8Num15z1"/>
    <w:rsid w:val="00B330BE"/>
    <w:rPr>
      <w:rFonts w:ascii="Courier New" w:hAnsi="Courier New" w:cs="Courier New"/>
    </w:rPr>
  </w:style>
  <w:style w:type="character" w:customStyle="1" w:styleId="WW8Num15z2">
    <w:name w:val="WW8Num15z2"/>
    <w:rsid w:val="00B330BE"/>
    <w:rPr>
      <w:rFonts w:ascii="Wingdings" w:hAnsi="Wingdings" w:cs="Wingdings"/>
    </w:rPr>
  </w:style>
  <w:style w:type="character" w:customStyle="1" w:styleId="WW8Num16z0">
    <w:name w:val="WW8Num16z0"/>
    <w:rsid w:val="00B330BE"/>
    <w:rPr>
      <w:rFonts w:ascii="Symbol" w:hAnsi="Symbol" w:cs="Symbol"/>
    </w:rPr>
  </w:style>
  <w:style w:type="character" w:customStyle="1" w:styleId="WW8Num16z1">
    <w:name w:val="WW8Num16z1"/>
    <w:rsid w:val="00B330BE"/>
    <w:rPr>
      <w:rFonts w:ascii="Courier New" w:hAnsi="Courier New" w:cs="Courier New"/>
    </w:rPr>
  </w:style>
  <w:style w:type="character" w:customStyle="1" w:styleId="WW8Num16z2">
    <w:name w:val="WW8Num16z2"/>
    <w:rsid w:val="00B330BE"/>
    <w:rPr>
      <w:rFonts w:ascii="Wingdings" w:hAnsi="Wingdings" w:cs="Wingdings"/>
    </w:rPr>
  </w:style>
  <w:style w:type="character" w:customStyle="1" w:styleId="WW8Num18z0">
    <w:name w:val="WW8Num18z0"/>
    <w:rsid w:val="00B330BE"/>
    <w:rPr>
      <w:rFonts w:ascii="Symbol" w:hAnsi="Symbol" w:cs="Symbol"/>
    </w:rPr>
  </w:style>
  <w:style w:type="character" w:customStyle="1" w:styleId="WW8Num18z1">
    <w:name w:val="WW8Num18z1"/>
    <w:rsid w:val="00B330BE"/>
    <w:rPr>
      <w:rFonts w:ascii="Courier New" w:hAnsi="Courier New" w:cs="Courier New"/>
    </w:rPr>
  </w:style>
  <w:style w:type="character" w:customStyle="1" w:styleId="WW8Num18z2">
    <w:name w:val="WW8Num18z2"/>
    <w:rsid w:val="00B330BE"/>
    <w:rPr>
      <w:rFonts w:ascii="Wingdings" w:hAnsi="Wingdings" w:cs="Wingdings"/>
    </w:rPr>
  </w:style>
  <w:style w:type="character" w:customStyle="1" w:styleId="WW8Num20z0">
    <w:name w:val="WW8Num20z0"/>
    <w:rsid w:val="00B330BE"/>
    <w:rPr>
      <w:rFonts w:ascii="Symbol" w:hAnsi="Symbol" w:cs="Symbol"/>
    </w:rPr>
  </w:style>
  <w:style w:type="character" w:customStyle="1" w:styleId="WW8Num20z1">
    <w:name w:val="WW8Num20z1"/>
    <w:rsid w:val="00B330BE"/>
    <w:rPr>
      <w:rFonts w:ascii="Courier New" w:hAnsi="Courier New" w:cs="Courier New"/>
    </w:rPr>
  </w:style>
  <w:style w:type="character" w:customStyle="1" w:styleId="WW8Num20z2">
    <w:name w:val="WW8Num20z2"/>
    <w:rsid w:val="00B330BE"/>
    <w:rPr>
      <w:rFonts w:ascii="Wingdings" w:hAnsi="Wingdings" w:cs="Wingdings"/>
    </w:rPr>
  </w:style>
  <w:style w:type="character" w:customStyle="1" w:styleId="WW8Num21z0">
    <w:name w:val="WW8Num21z0"/>
    <w:rsid w:val="00B330BE"/>
    <w:rPr>
      <w:rFonts w:ascii="Symbol" w:hAnsi="Symbol" w:cs="Symbol"/>
    </w:rPr>
  </w:style>
  <w:style w:type="character" w:customStyle="1" w:styleId="WW8Num21z1">
    <w:name w:val="WW8Num21z1"/>
    <w:rsid w:val="00B330BE"/>
    <w:rPr>
      <w:rFonts w:ascii="Courier New" w:hAnsi="Courier New" w:cs="Courier New"/>
    </w:rPr>
  </w:style>
  <w:style w:type="character" w:customStyle="1" w:styleId="WW8Num21z2">
    <w:name w:val="WW8Num21z2"/>
    <w:rsid w:val="00B330BE"/>
    <w:rPr>
      <w:rFonts w:ascii="Wingdings" w:hAnsi="Wingdings" w:cs="Wingdings"/>
    </w:rPr>
  </w:style>
  <w:style w:type="character" w:customStyle="1" w:styleId="WW8Num22z0">
    <w:name w:val="WW8Num22z0"/>
    <w:rsid w:val="00B330BE"/>
    <w:rPr>
      <w:rFonts w:ascii="Symbol" w:hAnsi="Symbol" w:cs="Symbol"/>
    </w:rPr>
  </w:style>
  <w:style w:type="character" w:customStyle="1" w:styleId="WW8Num22z1">
    <w:name w:val="WW8Num22z1"/>
    <w:rsid w:val="00B330BE"/>
    <w:rPr>
      <w:rFonts w:ascii="Courier New" w:hAnsi="Courier New" w:cs="Courier New"/>
    </w:rPr>
  </w:style>
  <w:style w:type="character" w:customStyle="1" w:styleId="WW8Num22z2">
    <w:name w:val="WW8Num22z2"/>
    <w:rsid w:val="00B330BE"/>
    <w:rPr>
      <w:rFonts w:ascii="Wingdings" w:hAnsi="Wingdings" w:cs="Wingdings"/>
    </w:rPr>
  </w:style>
  <w:style w:type="character" w:customStyle="1" w:styleId="WW8Num25z0">
    <w:name w:val="WW8Num25z0"/>
    <w:rsid w:val="00B330BE"/>
    <w:rPr>
      <w:rFonts w:ascii="Times New Roman" w:hAnsi="Times New Roman" w:cs="Times New Roman"/>
    </w:rPr>
  </w:style>
  <w:style w:type="character" w:customStyle="1" w:styleId="WW8Num28z0">
    <w:name w:val="WW8Num28z0"/>
    <w:rsid w:val="00B330BE"/>
    <w:rPr>
      <w:rFonts w:ascii="Symbol" w:hAnsi="Symbol" w:cs="Symbol"/>
    </w:rPr>
  </w:style>
  <w:style w:type="character" w:customStyle="1" w:styleId="WW8Num28z1">
    <w:name w:val="WW8Num28z1"/>
    <w:rsid w:val="00B330BE"/>
    <w:rPr>
      <w:rFonts w:ascii="Courier New" w:hAnsi="Courier New" w:cs="Courier New"/>
    </w:rPr>
  </w:style>
  <w:style w:type="character" w:customStyle="1" w:styleId="WW8Num28z2">
    <w:name w:val="WW8Num28z2"/>
    <w:rsid w:val="00B330BE"/>
    <w:rPr>
      <w:rFonts w:ascii="Wingdings" w:hAnsi="Wingdings" w:cs="Wingdings"/>
    </w:rPr>
  </w:style>
  <w:style w:type="character" w:customStyle="1" w:styleId="WW8Num29z0">
    <w:name w:val="WW8Num29z0"/>
    <w:rsid w:val="00B330BE"/>
    <w:rPr>
      <w:rFonts w:ascii="Symbol" w:hAnsi="Symbol" w:cs="Symbol"/>
    </w:rPr>
  </w:style>
  <w:style w:type="character" w:customStyle="1" w:styleId="WW8Num29z1">
    <w:name w:val="WW8Num29z1"/>
    <w:rsid w:val="00B330BE"/>
    <w:rPr>
      <w:rFonts w:ascii="Courier New" w:hAnsi="Courier New" w:cs="Courier New"/>
    </w:rPr>
  </w:style>
  <w:style w:type="character" w:customStyle="1" w:styleId="WW8Num29z2">
    <w:name w:val="WW8Num29z2"/>
    <w:rsid w:val="00B330BE"/>
    <w:rPr>
      <w:rFonts w:ascii="Wingdings" w:hAnsi="Wingdings" w:cs="Wingdings"/>
    </w:rPr>
  </w:style>
  <w:style w:type="character" w:customStyle="1" w:styleId="WW8Num32z2">
    <w:name w:val="WW8Num32z2"/>
    <w:rsid w:val="00B330BE"/>
    <w:rPr>
      <w:b/>
      <w:bCs/>
    </w:rPr>
  </w:style>
  <w:style w:type="character" w:customStyle="1" w:styleId="WW8Num33z0">
    <w:name w:val="WW8Num33z0"/>
    <w:rsid w:val="00B330BE"/>
    <w:rPr>
      <w:rFonts w:ascii="Symbol" w:hAnsi="Symbol" w:cs="Symbol"/>
    </w:rPr>
  </w:style>
  <w:style w:type="character" w:customStyle="1" w:styleId="WW8Num33z1">
    <w:name w:val="WW8Num33z1"/>
    <w:rsid w:val="00B330BE"/>
    <w:rPr>
      <w:rFonts w:ascii="Courier New" w:hAnsi="Courier New" w:cs="Courier New"/>
    </w:rPr>
  </w:style>
  <w:style w:type="character" w:customStyle="1" w:styleId="WW8Num33z2">
    <w:name w:val="WW8Num33z2"/>
    <w:rsid w:val="00B330BE"/>
    <w:rPr>
      <w:rFonts w:ascii="Wingdings" w:hAnsi="Wingdings" w:cs="Wingdings"/>
    </w:rPr>
  </w:style>
  <w:style w:type="character" w:customStyle="1" w:styleId="WW8Num34z0">
    <w:name w:val="WW8Num34z0"/>
    <w:rsid w:val="00B330BE"/>
    <w:rPr>
      <w:rFonts w:ascii="Symbol" w:hAnsi="Symbol" w:cs="Symbol"/>
    </w:rPr>
  </w:style>
  <w:style w:type="character" w:customStyle="1" w:styleId="WW8Num34z1">
    <w:name w:val="WW8Num34z1"/>
    <w:rsid w:val="00B330BE"/>
    <w:rPr>
      <w:rFonts w:ascii="Courier New" w:hAnsi="Courier New" w:cs="Courier New"/>
    </w:rPr>
  </w:style>
  <w:style w:type="character" w:customStyle="1" w:styleId="WW8Num34z2">
    <w:name w:val="WW8Num34z2"/>
    <w:rsid w:val="00B330BE"/>
    <w:rPr>
      <w:rFonts w:ascii="Wingdings" w:hAnsi="Wingdings" w:cs="Wingdings"/>
    </w:rPr>
  </w:style>
  <w:style w:type="character" w:customStyle="1" w:styleId="WW8Num36z0">
    <w:name w:val="WW8Num36z0"/>
    <w:rsid w:val="00B330BE"/>
    <w:rPr>
      <w:rFonts w:ascii="Symbol" w:hAnsi="Symbol" w:cs="Symbol"/>
    </w:rPr>
  </w:style>
  <w:style w:type="character" w:customStyle="1" w:styleId="WW8Num36z1">
    <w:name w:val="WW8Num36z1"/>
    <w:rsid w:val="00B330BE"/>
    <w:rPr>
      <w:rFonts w:ascii="Courier New" w:hAnsi="Courier New" w:cs="Courier New"/>
    </w:rPr>
  </w:style>
  <w:style w:type="character" w:customStyle="1" w:styleId="WW8Num36z2">
    <w:name w:val="WW8Num36z2"/>
    <w:rsid w:val="00B330BE"/>
    <w:rPr>
      <w:rFonts w:ascii="Wingdings" w:hAnsi="Wingdings" w:cs="Wingdings"/>
    </w:rPr>
  </w:style>
  <w:style w:type="character" w:customStyle="1" w:styleId="afff8">
    <w:name w:val="Маркеры списка"/>
    <w:rsid w:val="00B330BE"/>
    <w:rPr>
      <w:rFonts w:ascii="StarSymbol" w:eastAsia="StarSymbol" w:hAnsi="StarSymbol" w:cs="StarSymbol"/>
      <w:sz w:val="18"/>
      <w:szCs w:val="18"/>
    </w:rPr>
  </w:style>
  <w:style w:type="paragraph" w:customStyle="1" w:styleId="211">
    <w:name w:val="Основной текст с отступом 21"/>
    <w:basedOn w:val="a"/>
    <w:rsid w:val="00B330BE"/>
    <w:pPr>
      <w:widowControl w:val="0"/>
      <w:spacing w:after="0" w:line="360" w:lineRule="atLeast"/>
      <w:ind w:firstLine="720"/>
      <w:jc w:val="center"/>
      <w:textAlignment w:val="baseline"/>
    </w:pPr>
    <w:rPr>
      <w:rFonts w:ascii="Cambria" w:eastAsia="Times New Roman" w:hAnsi="Cambria" w:cs="Cambria"/>
      <w:sz w:val="36"/>
      <w:szCs w:val="36"/>
      <w:lang w:val="en-US" w:eastAsia="ar-SA"/>
    </w:rPr>
  </w:style>
  <w:style w:type="paragraph" w:customStyle="1" w:styleId="310">
    <w:name w:val="Основной текст с отступом 31"/>
    <w:basedOn w:val="a"/>
    <w:rsid w:val="00B330BE"/>
    <w:pPr>
      <w:spacing w:after="120" w:line="360" w:lineRule="auto"/>
      <w:ind w:left="283"/>
      <w:jc w:val="both"/>
    </w:pPr>
    <w:rPr>
      <w:rFonts w:ascii="Cambria" w:eastAsia="Times New Roman" w:hAnsi="Cambria" w:cs="Cambria"/>
      <w:sz w:val="16"/>
      <w:szCs w:val="16"/>
      <w:lang w:val="en-US" w:eastAsia="ar-SA"/>
    </w:rPr>
  </w:style>
  <w:style w:type="paragraph" w:customStyle="1" w:styleId="afff9">
    <w:name w:val="Содержимое врезки"/>
    <w:basedOn w:val="a7"/>
    <w:rsid w:val="00B330BE"/>
    <w:pPr>
      <w:spacing w:after="120" w:line="360" w:lineRule="auto"/>
      <w:jc w:val="both"/>
    </w:pPr>
    <w:rPr>
      <w:rFonts w:ascii="Cambria" w:hAnsi="Cambria" w:cs="Cambria"/>
      <w:b w:val="0"/>
      <w:bCs w:val="0"/>
      <w:sz w:val="22"/>
      <w:szCs w:val="22"/>
      <w:lang w:val="en-US" w:eastAsia="ar-SA"/>
    </w:rPr>
  </w:style>
  <w:style w:type="paragraph" w:styleId="afffa">
    <w:name w:val="Body Text First Indent"/>
    <w:basedOn w:val="a7"/>
    <w:link w:val="afffb"/>
    <w:rsid w:val="00B330BE"/>
    <w:pPr>
      <w:spacing w:after="120" w:line="360" w:lineRule="auto"/>
      <w:ind w:firstLine="210"/>
      <w:jc w:val="both"/>
    </w:pPr>
    <w:rPr>
      <w:rFonts w:ascii="Cambria" w:hAnsi="Cambria" w:cs="Cambria"/>
      <w:b w:val="0"/>
      <w:bCs w:val="0"/>
      <w:sz w:val="22"/>
      <w:szCs w:val="22"/>
      <w:lang w:val="en-US"/>
    </w:rPr>
  </w:style>
  <w:style w:type="character" w:customStyle="1" w:styleId="afffb">
    <w:name w:val="Красная строка Знак"/>
    <w:basedOn w:val="a8"/>
    <w:link w:val="afffa"/>
    <w:rsid w:val="00B330BE"/>
    <w:rPr>
      <w:rFonts w:ascii="Cambria" w:hAnsi="Cambria" w:cs="Cambria"/>
      <w:sz w:val="22"/>
      <w:szCs w:val="22"/>
      <w:lang w:val="en-US" w:eastAsia="en-US"/>
    </w:rPr>
  </w:style>
  <w:style w:type="paragraph" w:styleId="2b">
    <w:name w:val="Body Text First Indent 2"/>
    <w:basedOn w:val="a9"/>
    <w:link w:val="2c"/>
    <w:rsid w:val="00B330BE"/>
    <w:pPr>
      <w:spacing w:after="0" w:line="360" w:lineRule="auto"/>
      <w:ind w:left="0" w:right="284" w:firstLine="210"/>
      <w:jc w:val="both"/>
    </w:pPr>
    <w:rPr>
      <w:rFonts w:ascii="Cambria" w:hAnsi="Cambria" w:cs="Cambria"/>
      <w:sz w:val="28"/>
      <w:szCs w:val="28"/>
    </w:rPr>
  </w:style>
  <w:style w:type="character" w:customStyle="1" w:styleId="2c">
    <w:name w:val="Красная строка 2 Знак"/>
    <w:basedOn w:val="aa"/>
    <w:link w:val="2b"/>
    <w:rsid w:val="00B330BE"/>
    <w:rPr>
      <w:rFonts w:ascii="Cambria" w:hAnsi="Cambria" w:cs="Cambria"/>
      <w:sz w:val="28"/>
      <w:szCs w:val="28"/>
    </w:rPr>
  </w:style>
  <w:style w:type="paragraph" w:styleId="afffc">
    <w:name w:val="index heading"/>
    <w:basedOn w:val="a"/>
    <w:next w:val="13"/>
    <w:semiHidden/>
    <w:rsid w:val="00B330BE"/>
    <w:pPr>
      <w:spacing w:after="0" w:line="360" w:lineRule="auto"/>
      <w:jc w:val="both"/>
    </w:pPr>
    <w:rPr>
      <w:rFonts w:ascii="Cambria" w:eastAsia="Times New Roman" w:hAnsi="Cambria" w:cs="Cambria"/>
      <w:sz w:val="24"/>
      <w:szCs w:val="24"/>
      <w:lang w:val="en-US" w:eastAsia="ru-RU"/>
    </w:rPr>
  </w:style>
  <w:style w:type="paragraph" w:styleId="37">
    <w:name w:val="Body Text Indent 3"/>
    <w:basedOn w:val="a"/>
    <w:link w:val="38"/>
    <w:uiPriority w:val="99"/>
    <w:rsid w:val="00B330BE"/>
    <w:pPr>
      <w:spacing w:after="120" w:line="360" w:lineRule="auto"/>
      <w:ind w:left="283" w:firstLine="720"/>
      <w:jc w:val="both"/>
    </w:pPr>
    <w:rPr>
      <w:rFonts w:ascii="Cambria" w:eastAsia="Times New Roman" w:hAnsi="Cambria" w:cs="Cambria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0"/>
    <w:link w:val="37"/>
    <w:uiPriority w:val="99"/>
    <w:rsid w:val="00B330BE"/>
    <w:rPr>
      <w:rFonts w:ascii="Cambria" w:eastAsia="Times New Roman" w:hAnsi="Cambria" w:cs="Cambria"/>
      <w:sz w:val="16"/>
      <w:szCs w:val="16"/>
    </w:rPr>
  </w:style>
  <w:style w:type="paragraph" w:customStyle="1" w:styleId="1b">
    <w:name w:val="1основа Знак Знак Знак"/>
    <w:basedOn w:val="a"/>
    <w:link w:val="1c"/>
    <w:rsid w:val="00B330BE"/>
    <w:pPr>
      <w:spacing w:before="100" w:beforeAutospacing="1" w:after="100" w:afterAutospacing="1" w:line="360" w:lineRule="auto"/>
      <w:ind w:left="601" w:firstLine="601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1c">
    <w:name w:val="1основа Знак Знак Знак Знак"/>
    <w:link w:val="1b"/>
    <w:locked/>
    <w:rsid w:val="00B330BE"/>
    <w:rPr>
      <w:rFonts w:ascii="Arial" w:eastAsia="Times New Roman" w:hAnsi="Arial"/>
      <w:sz w:val="24"/>
      <w:szCs w:val="24"/>
    </w:rPr>
  </w:style>
  <w:style w:type="character" w:customStyle="1" w:styleId="WW-Absatz-Standardschriftart1111111111111">
    <w:name w:val="WW-Absatz-Standardschriftart1111111111111"/>
    <w:rsid w:val="00B330BE"/>
  </w:style>
  <w:style w:type="paragraph" w:customStyle="1" w:styleId="S1">
    <w:name w:val="S_Обычный в таблице"/>
    <w:basedOn w:val="a"/>
    <w:link w:val="S2"/>
    <w:rsid w:val="00B330BE"/>
    <w:pPr>
      <w:spacing w:after="0" w:line="360" w:lineRule="auto"/>
      <w:jc w:val="center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S2">
    <w:name w:val="S_Обычный в таблице Знак"/>
    <w:link w:val="S1"/>
    <w:locked/>
    <w:rsid w:val="00B330BE"/>
    <w:rPr>
      <w:rFonts w:ascii="Cambria" w:eastAsia="Times New Roman" w:hAnsi="Cambria"/>
      <w:sz w:val="24"/>
      <w:szCs w:val="24"/>
    </w:rPr>
  </w:style>
  <w:style w:type="paragraph" w:styleId="afffd">
    <w:name w:val="Block Text"/>
    <w:basedOn w:val="a"/>
    <w:rsid w:val="00B330BE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 w:cs="CG Times"/>
      <w:color w:val="000000"/>
      <w:sz w:val="24"/>
      <w:szCs w:val="24"/>
      <w:lang w:val="en-US" w:eastAsia="ru-RU"/>
    </w:rPr>
  </w:style>
  <w:style w:type="paragraph" w:customStyle="1" w:styleId="1d">
    <w:name w:val="Цитата1"/>
    <w:basedOn w:val="a"/>
    <w:rsid w:val="00B330BE"/>
    <w:pPr>
      <w:suppressAutoHyphens/>
      <w:spacing w:after="0" w:line="360" w:lineRule="auto"/>
      <w:ind w:left="284" w:right="-1" w:firstLine="567"/>
      <w:jc w:val="both"/>
    </w:pPr>
    <w:rPr>
      <w:rFonts w:ascii="Cambria" w:eastAsia="Times New Roman" w:hAnsi="Cambria" w:cs="Cambria"/>
      <w:sz w:val="24"/>
      <w:szCs w:val="24"/>
      <w:lang w:val="en-US" w:eastAsia="ar-SA"/>
    </w:rPr>
  </w:style>
  <w:style w:type="character" w:customStyle="1" w:styleId="afffe">
    <w:name w:val="Символы концевой сноски"/>
    <w:rsid w:val="00B330BE"/>
    <w:rPr>
      <w:vertAlign w:val="superscript"/>
    </w:rPr>
  </w:style>
  <w:style w:type="paragraph" w:styleId="affff">
    <w:name w:val="endnote text"/>
    <w:basedOn w:val="a"/>
    <w:link w:val="affff0"/>
    <w:semiHidden/>
    <w:rsid w:val="00B330BE"/>
    <w:pPr>
      <w:spacing w:after="0" w:line="360" w:lineRule="auto"/>
      <w:jc w:val="both"/>
    </w:pPr>
    <w:rPr>
      <w:rFonts w:ascii="Cambria" w:eastAsia="Times New Roman" w:hAnsi="Cambria" w:cs="Cambria"/>
      <w:sz w:val="20"/>
      <w:szCs w:val="20"/>
      <w:lang w:eastAsia="ar-SA"/>
    </w:rPr>
  </w:style>
  <w:style w:type="character" w:customStyle="1" w:styleId="affff0">
    <w:name w:val="Текст концевой сноски Знак"/>
    <w:basedOn w:val="a0"/>
    <w:link w:val="affff"/>
    <w:semiHidden/>
    <w:rsid w:val="00B330BE"/>
    <w:rPr>
      <w:rFonts w:ascii="Cambria" w:eastAsia="Times New Roman" w:hAnsi="Cambria" w:cs="Cambria"/>
      <w:lang w:eastAsia="ar-SA"/>
    </w:rPr>
  </w:style>
  <w:style w:type="paragraph" w:styleId="2d">
    <w:name w:val="toc 2"/>
    <w:basedOn w:val="a"/>
    <w:next w:val="a"/>
    <w:autoRedefine/>
    <w:semiHidden/>
    <w:rsid w:val="00B330BE"/>
    <w:pPr>
      <w:tabs>
        <w:tab w:val="left" w:pos="426"/>
        <w:tab w:val="right" w:leader="dot" w:pos="9771"/>
      </w:tabs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character" w:customStyle="1" w:styleId="FootnoteTextChar">
    <w:name w:val="Footnote Text Char"/>
    <w:locked/>
    <w:rsid w:val="00B330BE"/>
    <w:rPr>
      <w:rFonts w:ascii="Cambria" w:hAnsi="Cambria" w:cs="Cambria"/>
      <w:lang w:val="en-US"/>
    </w:rPr>
  </w:style>
  <w:style w:type="paragraph" w:customStyle="1" w:styleId="1e">
    <w:name w:val="Подзаголовок_1"/>
    <w:basedOn w:val="9"/>
    <w:link w:val="1f"/>
    <w:rsid w:val="00B330BE"/>
    <w:rPr>
      <w:rFonts w:cs="Times New Roman"/>
      <w:b/>
      <w:bCs/>
      <w:sz w:val="26"/>
      <w:szCs w:val="26"/>
    </w:rPr>
  </w:style>
  <w:style w:type="character" w:customStyle="1" w:styleId="1f">
    <w:name w:val="Подзаголовок_1 Знак"/>
    <w:link w:val="1e"/>
    <w:locked/>
    <w:rsid w:val="00B330BE"/>
    <w:rPr>
      <w:rFonts w:ascii="Cambria" w:eastAsia="Times New Roman" w:hAnsi="Cambria"/>
      <w:b/>
      <w:bCs/>
      <w:i/>
      <w:iCs/>
      <w:caps/>
      <w:spacing w:val="10"/>
      <w:sz w:val="26"/>
      <w:szCs w:val="26"/>
    </w:rPr>
  </w:style>
  <w:style w:type="character" w:customStyle="1" w:styleId="aff6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6"/>
    <w:locked/>
    <w:rsid w:val="00B330BE"/>
    <w:rPr>
      <w:rFonts w:ascii="Arial" w:eastAsia="MS PGothic" w:hAnsi="Arial"/>
      <w:kern w:val="3"/>
      <w:sz w:val="28"/>
      <w:szCs w:val="28"/>
      <w:lang w:val="de-DE" w:eastAsia="ja-JP"/>
    </w:rPr>
  </w:style>
  <w:style w:type="character" w:styleId="affff1">
    <w:name w:val="Strong"/>
    <w:basedOn w:val="a0"/>
    <w:uiPriority w:val="22"/>
    <w:qFormat/>
    <w:rsid w:val="00B330BE"/>
    <w:rPr>
      <w:b/>
      <w:bCs/>
      <w:color w:val="943634"/>
      <w:spacing w:val="5"/>
    </w:rPr>
  </w:style>
  <w:style w:type="character" w:styleId="affff2">
    <w:name w:val="Emphasis"/>
    <w:basedOn w:val="a0"/>
    <w:qFormat/>
    <w:rsid w:val="00B330BE"/>
    <w:rPr>
      <w:caps/>
      <w:spacing w:val="5"/>
      <w:sz w:val="20"/>
      <w:szCs w:val="20"/>
    </w:rPr>
  </w:style>
  <w:style w:type="paragraph" w:customStyle="1" w:styleId="1f0">
    <w:name w:val="Без интервала1"/>
    <w:basedOn w:val="a"/>
    <w:link w:val="NoSpacingChar"/>
    <w:rsid w:val="00B330BE"/>
    <w:pPr>
      <w:spacing w:after="0" w:line="240" w:lineRule="auto"/>
      <w:jc w:val="both"/>
    </w:pPr>
    <w:rPr>
      <w:rFonts w:ascii="Cambria" w:eastAsia="Times New Roman" w:hAnsi="Cambria"/>
      <w:sz w:val="24"/>
      <w:szCs w:val="24"/>
      <w:lang w:val="en-US" w:eastAsia="ru-RU"/>
    </w:rPr>
  </w:style>
  <w:style w:type="character" w:customStyle="1" w:styleId="NoSpacingChar">
    <w:name w:val="No Spacing Char"/>
    <w:link w:val="1f0"/>
    <w:locked/>
    <w:rsid w:val="00B330BE"/>
    <w:rPr>
      <w:rFonts w:ascii="Cambria" w:eastAsia="Times New Roman" w:hAnsi="Cambria"/>
      <w:sz w:val="24"/>
      <w:szCs w:val="24"/>
      <w:lang w:val="en-US"/>
    </w:rPr>
  </w:style>
  <w:style w:type="paragraph" w:customStyle="1" w:styleId="212">
    <w:name w:val="Цитата 21"/>
    <w:basedOn w:val="a"/>
    <w:next w:val="a"/>
    <w:link w:val="QuoteChar"/>
    <w:rsid w:val="00B330BE"/>
    <w:pPr>
      <w:spacing w:after="0" w:line="360" w:lineRule="auto"/>
      <w:jc w:val="both"/>
    </w:pPr>
    <w:rPr>
      <w:rFonts w:ascii="Cambria" w:eastAsia="Times New Roman" w:hAnsi="Cambria"/>
      <w:i/>
      <w:iCs/>
      <w:sz w:val="20"/>
      <w:szCs w:val="20"/>
      <w:lang w:eastAsia="ru-RU"/>
    </w:rPr>
  </w:style>
  <w:style w:type="character" w:customStyle="1" w:styleId="QuoteChar">
    <w:name w:val="Quote Char"/>
    <w:link w:val="212"/>
    <w:locked/>
    <w:rsid w:val="00B330BE"/>
    <w:rPr>
      <w:rFonts w:ascii="Cambria" w:eastAsia="Times New Roman" w:hAnsi="Cambria"/>
      <w:i/>
      <w:iCs/>
    </w:rPr>
  </w:style>
  <w:style w:type="paragraph" w:customStyle="1" w:styleId="1f1">
    <w:name w:val="Выделенная цитата1"/>
    <w:basedOn w:val="a"/>
    <w:next w:val="a"/>
    <w:link w:val="IntenseQuoteChar"/>
    <w:rsid w:val="00B330BE"/>
    <w:pPr>
      <w:pBdr>
        <w:top w:val="dotted" w:sz="2" w:space="10" w:color="632423"/>
        <w:bottom w:val="dotted" w:sz="2" w:space="4" w:color="632423"/>
      </w:pBdr>
      <w:spacing w:before="160" w:after="0" w:line="300" w:lineRule="auto"/>
      <w:ind w:left="1440" w:right="1440"/>
      <w:jc w:val="both"/>
    </w:pPr>
    <w:rPr>
      <w:rFonts w:ascii="Cambria" w:eastAsia="Times New Roman" w:hAnsi="Cambria"/>
      <w:caps/>
      <w:color w:val="622423"/>
      <w:spacing w:val="5"/>
      <w:sz w:val="20"/>
      <w:szCs w:val="20"/>
      <w:lang w:eastAsia="ru-RU"/>
    </w:rPr>
  </w:style>
  <w:style w:type="character" w:customStyle="1" w:styleId="IntenseQuoteChar">
    <w:name w:val="Intense Quote Char"/>
    <w:link w:val="1f1"/>
    <w:locked/>
    <w:rsid w:val="00B330BE"/>
    <w:rPr>
      <w:rFonts w:ascii="Cambria" w:eastAsia="Times New Roman" w:hAnsi="Cambria"/>
      <w:caps/>
      <w:color w:val="622423"/>
      <w:spacing w:val="5"/>
    </w:rPr>
  </w:style>
  <w:style w:type="character" w:customStyle="1" w:styleId="1f2">
    <w:name w:val="Слабое выделение1"/>
    <w:rsid w:val="00B330BE"/>
    <w:rPr>
      <w:i/>
      <w:iCs/>
    </w:rPr>
  </w:style>
  <w:style w:type="character" w:customStyle="1" w:styleId="1f3">
    <w:name w:val="Сильное выделение1"/>
    <w:rsid w:val="00B330BE"/>
    <w:rPr>
      <w:i/>
      <w:iCs/>
      <w:caps/>
      <w:spacing w:val="10"/>
      <w:sz w:val="20"/>
      <w:szCs w:val="20"/>
    </w:rPr>
  </w:style>
  <w:style w:type="character" w:customStyle="1" w:styleId="1f4">
    <w:name w:val="Слабая ссылка1"/>
    <w:rsid w:val="00B330BE"/>
    <w:rPr>
      <w:rFonts w:ascii="Calibri" w:hAnsi="Calibri" w:cs="Calibri"/>
      <w:i/>
      <w:iCs/>
      <w:color w:val="622423"/>
    </w:rPr>
  </w:style>
  <w:style w:type="character" w:customStyle="1" w:styleId="1f5">
    <w:name w:val="Сильная ссылка1"/>
    <w:rsid w:val="00B330BE"/>
    <w:rPr>
      <w:rFonts w:ascii="Calibri" w:hAnsi="Calibri" w:cs="Calibri"/>
      <w:b/>
      <w:bCs/>
      <w:i/>
      <w:iCs/>
      <w:color w:val="622423"/>
    </w:rPr>
  </w:style>
  <w:style w:type="character" w:customStyle="1" w:styleId="1f6">
    <w:name w:val="Название книги1"/>
    <w:rsid w:val="00B330BE"/>
    <w:rPr>
      <w:caps/>
      <w:color w:val="622423"/>
      <w:spacing w:val="5"/>
      <w:u w:color="622423"/>
    </w:rPr>
  </w:style>
  <w:style w:type="paragraph" w:customStyle="1" w:styleId="1f7">
    <w:name w:val="Заголовок оглавления1"/>
    <w:basedOn w:val="1"/>
    <w:next w:val="a"/>
    <w:rsid w:val="00B330BE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 w:cs="Cambria"/>
      <w:caps/>
      <w:spacing w:val="20"/>
      <w:kern w:val="0"/>
      <w:sz w:val="28"/>
      <w:szCs w:val="28"/>
      <w:lang w:eastAsia="en-US"/>
    </w:rPr>
  </w:style>
  <w:style w:type="paragraph" w:customStyle="1" w:styleId="1f8">
    <w:name w:val="Обычный1"/>
    <w:rsid w:val="00B330BE"/>
    <w:pPr>
      <w:snapToGrid w:val="0"/>
    </w:pPr>
    <w:rPr>
      <w:rFonts w:eastAsia="Times New Roman"/>
      <w:sz w:val="22"/>
      <w:szCs w:val="22"/>
    </w:rPr>
  </w:style>
  <w:style w:type="paragraph" w:styleId="39">
    <w:name w:val="toc 3"/>
    <w:basedOn w:val="a"/>
    <w:next w:val="a"/>
    <w:autoRedefine/>
    <w:semiHidden/>
    <w:rsid w:val="00B330BE"/>
    <w:pPr>
      <w:spacing w:after="0" w:line="360" w:lineRule="auto"/>
      <w:ind w:left="220"/>
    </w:pPr>
    <w:rPr>
      <w:rFonts w:ascii="Calibri" w:eastAsia="Times New Roman" w:hAnsi="Calibri" w:cs="Calibri"/>
      <w:sz w:val="20"/>
      <w:szCs w:val="20"/>
      <w:lang w:val="en-US" w:eastAsia="ru-RU"/>
    </w:rPr>
  </w:style>
  <w:style w:type="paragraph" w:styleId="45">
    <w:name w:val="toc 4"/>
    <w:basedOn w:val="a"/>
    <w:next w:val="a"/>
    <w:autoRedefine/>
    <w:semiHidden/>
    <w:rsid w:val="00B330BE"/>
    <w:pPr>
      <w:spacing w:after="0" w:line="360" w:lineRule="auto"/>
      <w:ind w:left="440"/>
    </w:pPr>
    <w:rPr>
      <w:rFonts w:ascii="Calibri" w:eastAsia="Times New Roman" w:hAnsi="Calibri" w:cs="Calibri"/>
      <w:sz w:val="20"/>
      <w:szCs w:val="20"/>
      <w:lang w:val="en-US" w:eastAsia="ru-RU"/>
    </w:rPr>
  </w:style>
  <w:style w:type="paragraph" w:styleId="51">
    <w:name w:val="toc 5"/>
    <w:basedOn w:val="a"/>
    <w:next w:val="a"/>
    <w:autoRedefine/>
    <w:semiHidden/>
    <w:rsid w:val="00B330BE"/>
    <w:pPr>
      <w:spacing w:after="0" w:line="360" w:lineRule="auto"/>
      <w:ind w:left="660"/>
    </w:pPr>
    <w:rPr>
      <w:rFonts w:ascii="Calibri" w:eastAsia="Times New Roman" w:hAnsi="Calibri" w:cs="Calibri"/>
      <w:sz w:val="20"/>
      <w:szCs w:val="20"/>
      <w:lang w:val="en-US" w:eastAsia="ru-RU"/>
    </w:rPr>
  </w:style>
  <w:style w:type="paragraph" w:styleId="61">
    <w:name w:val="toc 6"/>
    <w:basedOn w:val="a"/>
    <w:next w:val="a"/>
    <w:autoRedefine/>
    <w:semiHidden/>
    <w:rsid w:val="00B330BE"/>
    <w:pPr>
      <w:spacing w:after="0" w:line="360" w:lineRule="auto"/>
      <w:ind w:left="880"/>
    </w:pPr>
    <w:rPr>
      <w:rFonts w:ascii="Calibri" w:eastAsia="Times New Roman" w:hAnsi="Calibri" w:cs="Calibri"/>
      <w:sz w:val="20"/>
      <w:szCs w:val="20"/>
      <w:lang w:val="en-US" w:eastAsia="ru-RU"/>
    </w:rPr>
  </w:style>
  <w:style w:type="paragraph" w:styleId="71">
    <w:name w:val="toc 7"/>
    <w:basedOn w:val="a"/>
    <w:next w:val="a"/>
    <w:autoRedefine/>
    <w:semiHidden/>
    <w:rsid w:val="00B330BE"/>
    <w:pPr>
      <w:spacing w:after="0" w:line="360" w:lineRule="auto"/>
      <w:ind w:left="1100"/>
    </w:pPr>
    <w:rPr>
      <w:rFonts w:ascii="Calibri" w:eastAsia="Times New Roman" w:hAnsi="Calibri" w:cs="Calibri"/>
      <w:sz w:val="20"/>
      <w:szCs w:val="20"/>
      <w:lang w:val="en-US" w:eastAsia="ru-RU"/>
    </w:rPr>
  </w:style>
  <w:style w:type="paragraph" w:styleId="81">
    <w:name w:val="toc 8"/>
    <w:basedOn w:val="a"/>
    <w:next w:val="a"/>
    <w:autoRedefine/>
    <w:semiHidden/>
    <w:rsid w:val="00B330BE"/>
    <w:pPr>
      <w:spacing w:after="0" w:line="360" w:lineRule="auto"/>
      <w:ind w:left="1320"/>
    </w:pPr>
    <w:rPr>
      <w:rFonts w:ascii="Calibri" w:eastAsia="Times New Roman" w:hAnsi="Calibri" w:cs="Calibri"/>
      <w:sz w:val="20"/>
      <w:szCs w:val="20"/>
      <w:lang w:val="en-US" w:eastAsia="ru-RU"/>
    </w:rPr>
  </w:style>
  <w:style w:type="paragraph" w:styleId="91">
    <w:name w:val="toc 9"/>
    <w:basedOn w:val="a"/>
    <w:next w:val="a"/>
    <w:autoRedefine/>
    <w:semiHidden/>
    <w:rsid w:val="00B330BE"/>
    <w:pPr>
      <w:spacing w:after="0" w:line="360" w:lineRule="auto"/>
      <w:ind w:left="1540"/>
    </w:pPr>
    <w:rPr>
      <w:rFonts w:ascii="Calibri" w:eastAsia="Times New Roman" w:hAnsi="Calibri" w:cs="Calibri"/>
      <w:sz w:val="20"/>
      <w:szCs w:val="20"/>
      <w:lang w:val="en-US" w:eastAsia="ru-RU"/>
    </w:rPr>
  </w:style>
  <w:style w:type="paragraph" w:customStyle="1" w:styleId="affff3">
    <w:name w:val="Заголовок без нумерации"/>
    <w:basedOn w:val="30"/>
    <w:link w:val="affff4"/>
    <w:rsid w:val="00B330BE"/>
    <w:pPr>
      <w:numPr>
        <w:ilvl w:val="2"/>
      </w:numPr>
      <w:tabs>
        <w:tab w:val="left" w:pos="851"/>
      </w:tabs>
      <w:spacing w:before="240" w:after="240"/>
      <w:jc w:val="left"/>
    </w:pPr>
    <w:rPr>
      <w:b/>
      <w:bCs/>
      <w:sz w:val="24"/>
      <w:szCs w:val="24"/>
      <w:lang w:val="ru-RU"/>
    </w:rPr>
  </w:style>
  <w:style w:type="character" w:customStyle="1" w:styleId="affff4">
    <w:name w:val="Заголовок без нумерации Знак"/>
    <w:link w:val="affff3"/>
    <w:locked/>
    <w:rsid w:val="00B330BE"/>
    <w:rPr>
      <w:rFonts w:eastAsia="Times New Roman"/>
      <w:b/>
      <w:bCs/>
      <w:sz w:val="24"/>
      <w:szCs w:val="24"/>
    </w:rPr>
  </w:style>
  <w:style w:type="paragraph" w:customStyle="1" w:styleId="S3">
    <w:name w:val="S_Обычный"/>
    <w:basedOn w:val="Standard"/>
    <w:rsid w:val="00B330BE"/>
    <w:pPr>
      <w:ind w:firstLine="709"/>
    </w:pPr>
    <w:rPr>
      <w:lang w:val="ru-RU" w:eastAsia="zh-CN"/>
    </w:rPr>
  </w:style>
  <w:style w:type="paragraph" w:customStyle="1" w:styleId="1f9">
    <w:name w:val="Рабочий Стиль1"/>
    <w:basedOn w:val="a7"/>
    <w:rsid w:val="00B330BE"/>
    <w:pPr>
      <w:spacing w:line="312" w:lineRule="auto"/>
      <w:ind w:firstLine="567"/>
      <w:jc w:val="both"/>
    </w:pPr>
    <w:rPr>
      <w:b w:val="0"/>
      <w:bCs w:val="0"/>
      <w:sz w:val="28"/>
      <w:szCs w:val="28"/>
      <w:lang w:eastAsia="ru-RU"/>
    </w:rPr>
  </w:style>
  <w:style w:type="paragraph" w:customStyle="1" w:styleId="2e">
    <w:name w:val="Обычный2"/>
    <w:rsid w:val="00B330BE"/>
    <w:pPr>
      <w:snapToGrid w:val="0"/>
    </w:pPr>
    <w:rPr>
      <w:rFonts w:eastAsia="Times New Roman"/>
      <w:sz w:val="22"/>
      <w:szCs w:val="22"/>
    </w:rPr>
  </w:style>
  <w:style w:type="paragraph" w:customStyle="1" w:styleId="140">
    <w:name w:val="Стиль 14 пт По ширине"/>
    <w:basedOn w:val="a"/>
    <w:rsid w:val="00B330BE"/>
    <w:pPr>
      <w:spacing w:after="0" w:line="240" w:lineRule="auto"/>
      <w:jc w:val="both"/>
    </w:pPr>
    <w:rPr>
      <w:rFonts w:eastAsia="Times New Roman"/>
      <w:szCs w:val="28"/>
      <w:lang w:eastAsia="ru-RU"/>
    </w:rPr>
  </w:style>
  <w:style w:type="paragraph" w:styleId="2f">
    <w:name w:val="List 2"/>
    <w:basedOn w:val="a"/>
    <w:rsid w:val="00B330BE"/>
    <w:pPr>
      <w:spacing w:after="0" w:line="240" w:lineRule="auto"/>
      <w:ind w:left="566" w:hanging="283"/>
    </w:pPr>
    <w:rPr>
      <w:rFonts w:eastAsia="Times New Roman"/>
      <w:sz w:val="24"/>
      <w:szCs w:val="24"/>
      <w:lang w:eastAsia="ru-RU"/>
    </w:rPr>
  </w:style>
  <w:style w:type="paragraph" w:styleId="3a">
    <w:name w:val="List 3"/>
    <w:basedOn w:val="a"/>
    <w:rsid w:val="00B330BE"/>
    <w:pPr>
      <w:spacing w:after="0" w:line="240" w:lineRule="auto"/>
      <w:ind w:left="849" w:hanging="283"/>
    </w:pPr>
    <w:rPr>
      <w:rFonts w:eastAsia="Times New Roman"/>
      <w:sz w:val="24"/>
      <w:szCs w:val="24"/>
      <w:lang w:eastAsia="ru-RU"/>
    </w:rPr>
  </w:style>
  <w:style w:type="paragraph" w:styleId="46">
    <w:name w:val="List 4"/>
    <w:basedOn w:val="a"/>
    <w:rsid w:val="00B330BE"/>
    <w:pPr>
      <w:spacing w:after="0" w:line="240" w:lineRule="auto"/>
      <w:ind w:left="1132" w:hanging="283"/>
    </w:pPr>
    <w:rPr>
      <w:rFonts w:eastAsia="Times New Roman"/>
      <w:sz w:val="24"/>
      <w:szCs w:val="24"/>
      <w:lang w:eastAsia="ru-RU"/>
    </w:rPr>
  </w:style>
  <w:style w:type="paragraph" w:styleId="affff5">
    <w:name w:val="List Continue"/>
    <w:basedOn w:val="a"/>
    <w:rsid w:val="00B330BE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paragraph" w:styleId="2f0">
    <w:name w:val="List Continue 2"/>
    <w:basedOn w:val="a"/>
    <w:rsid w:val="00B330BE"/>
    <w:pPr>
      <w:spacing w:after="120" w:line="240" w:lineRule="auto"/>
      <w:ind w:left="566"/>
    </w:pPr>
    <w:rPr>
      <w:rFonts w:eastAsia="Times New Roman"/>
      <w:sz w:val="24"/>
      <w:szCs w:val="24"/>
      <w:lang w:eastAsia="ru-RU"/>
    </w:rPr>
  </w:style>
  <w:style w:type="character" w:customStyle="1" w:styleId="st1">
    <w:name w:val="st1"/>
    <w:rsid w:val="00B330BE"/>
  </w:style>
  <w:style w:type="paragraph" w:customStyle="1" w:styleId="111">
    <w:name w:val="Стиль11"/>
    <w:basedOn w:val="1"/>
    <w:link w:val="112"/>
    <w:autoRedefine/>
    <w:rsid w:val="00B330BE"/>
    <w:pPr>
      <w:keepNext w:val="0"/>
      <w:pBdr>
        <w:bottom w:val="thinThickSmallGap" w:sz="12" w:space="1" w:color="943634"/>
      </w:pBdr>
      <w:spacing w:before="0" w:after="0" w:line="276" w:lineRule="auto"/>
    </w:pPr>
    <w:rPr>
      <w:caps/>
      <w:spacing w:val="20"/>
      <w:sz w:val="28"/>
      <w:szCs w:val="28"/>
    </w:rPr>
  </w:style>
  <w:style w:type="character" w:customStyle="1" w:styleId="112">
    <w:name w:val="Стиль11 Знак"/>
    <w:link w:val="111"/>
    <w:locked/>
    <w:rsid w:val="00B330BE"/>
    <w:rPr>
      <w:rFonts w:eastAsia="Times New Roman"/>
      <w:b/>
      <w:bCs/>
      <w:caps/>
      <w:spacing w:val="20"/>
      <w:kern w:val="28"/>
      <w:sz w:val="28"/>
      <w:szCs w:val="28"/>
    </w:rPr>
  </w:style>
  <w:style w:type="paragraph" w:customStyle="1" w:styleId="4">
    <w:name w:val="Стиль4"/>
    <w:basedOn w:val="a"/>
    <w:link w:val="47"/>
    <w:rsid w:val="00B330BE"/>
    <w:pPr>
      <w:numPr>
        <w:numId w:val="3"/>
      </w:numPr>
      <w:suppressAutoHyphens/>
      <w:spacing w:after="0" w:line="360" w:lineRule="auto"/>
      <w:jc w:val="both"/>
    </w:pPr>
    <w:rPr>
      <w:rFonts w:eastAsia="Times New Roman"/>
      <w:sz w:val="24"/>
      <w:szCs w:val="24"/>
      <w:lang w:eastAsia="ar-SA"/>
    </w:rPr>
  </w:style>
  <w:style w:type="character" w:customStyle="1" w:styleId="47">
    <w:name w:val="Стиль4 Знак"/>
    <w:link w:val="4"/>
    <w:locked/>
    <w:rsid w:val="00B330BE"/>
    <w:rPr>
      <w:rFonts w:eastAsia="Times New Roman"/>
      <w:sz w:val="24"/>
      <w:szCs w:val="24"/>
      <w:lang w:eastAsia="ar-SA"/>
    </w:rPr>
  </w:style>
  <w:style w:type="character" w:customStyle="1" w:styleId="FontStyle12">
    <w:name w:val="Font Style12"/>
    <w:rsid w:val="00B330BE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rsid w:val="00B330B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f6">
    <w:name w:val="Рисунок/Таблица"/>
    <w:basedOn w:val="a"/>
    <w:rsid w:val="00B330BE"/>
    <w:pPr>
      <w:spacing w:after="120" w:line="360" w:lineRule="auto"/>
      <w:ind w:firstLine="567"/>
      <w:jc w:val="center"/>
    </w:pPr>
    <w:rPr>
      <w:rFonts w:eastAsia="Times New Roman"/>
      <w:szCs w:val="28"/>
      <w:lang w:eastAsia="ru-RU"/>
    </w:rPr>
  </w:style>
  <w:style w:type="paragraph" w:customStyle="1" w:styleId="affff7">
    <w:name w:val="Стиль адрес"/>
    <w:basedOn w:val="a"/>
    <w:rsid w:val="00B330BE"/>
    <w:pPr>
      <w:tabs>
        <w:tab w:val="num" w:pos="360"/>
      </w:tabs>
      <w:spacing w:line="264" w:lineRule="auto"/>
      <w:ind w:left="4820"/>
    </w:pPr>
    <w:rPr>
      <w:rFonts w:ascii="Cambria" w:eastAsia="Times New Roman" w:hAnsi="Cambria" w:cs="Cambria"/>
      <w:szCs w:val="28"/>
      <w:lang w:val="en-US" w:eastAsia="ru-RU"/>
    </w:rPr>
  </w:style>
  <w:style w:type="paragraph" w:customStyle="1" w:styleId="xl63">
    <w:name w:val="xl63"/>
    <w:basedOn w:val="a"/>
    <w:rsid w:val="00B330B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64">
    <w:name w:val="xl64"/>
    <w:basedOn w:val="a"/>
    <w:rsid w:val="00B330B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1fa">
    <w:name w:val="Стиль1"/>
    <w:basedOn w:val="110"/>
    <w:link w:val="1fb"/>
    <w:rsid w:val="00B330BE"/>
    <w:pPr>
      <w:tabs>
        <w:tab w:val="num" w:pos="720"/>
      </w:tabs>
      <w:suppressAutoHyphens/>
      <w:ind w:hanging="360"/>
      <w:jc w:val="both"/>
    </w:pPr>
    <w:rPr>
      <w:sz w:val="24"/>
      <w:szCs w:val="24"/>
      <w:lang w:eastAsia="ar-SA"/>
    </w:rPr>
  </w:style>
  <w:style w:type="character" w:customStyle="1" w:styleId="1fb">
    <w:name w:val="Стиль1 Знак"/>
    <w:link w:val="1fa"/>
    <w:locked/>
    <w:rsid w:val="00B330BE"/>
    <w:rPr>
      <w:rFonts w:eastAsia="Times New Roman"/>
      <w:sz w:val="24"/>
      <w:szCs w:val="24"/>
      <w:lang w:eastAsia="ar-SA"/>
    </w:rPr>
  </w:style>
  <w:style w:type="character" w:customStyle="1" w:styleId="34">
    <w:name w:val="Стиль3 Знак"/>
    <w:link w:val="3"/>
    <w:locked/>
    <w:rsid w:val="00B330BE"/>
    <w:rPr>
      <w:rFonts w:eastAsia="Times New Roman"/>
      <w:sz w:val="24"/>
      <w:szCs w:val="24"/>
    </w:rPr>
  </w:style>
  <w:style w:type="paragraph" w:customStyle="1" w:styleId="font6">
    <w:name w:val="font6"/>
    <w:basedOn w:val="a"/>
    <w:rsid w:val="00B330BE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font7">
    <w:name w:val="font7"/>
    <w:basedOn w:val="a"/>
    <w:rsid w:val="00B330BE"/>
    <w:pPr>
      <w:spacing w:before="100" w:beforeAutospacing="1" w:after="100" w:afterAutospacing="1" w:line="240" w:lineRule="auto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1fc">
    <w:name w:val="Рецензия1"/>
    <w:hidden/>
    <w:semiHidden/>
    <w:rsid w:val="00B330BE"/>
    <w:rPr>
      <w:rFonts w:eastAsia="Times New Roman"/>
    </w:rPr>
  </w:style>
  <w:style w:type="table" w:customStyle="1" w:styleId="1fd">
    <w:name w:val="Сетка таблицы1"/>
    <w:rsid w:val="00B330BE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"/>
    <w:rsid w:val="00B330BE"/>
    <w:rPr>
      <w:rFonts w:ascii="Cambria" w:eastAsia="Times New Roman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1">
    <w:name w:val="Без интервала2"/>
    <w:basedOn w:val="a"/>
    <w:link w:val="NoSpacingChar1"/>
    <w:rsid w:val="00B330BE"/>
    <w:pPr>
      <w:spacing w:after="0" w:line="240" w:lineRule="auto"/>
      <w:jc w:val="both"/>
    </w:pPr>
    <w:rPr>
      <w:rFonts w:ascii="Cambria" w:eastAsia="Times New Roman" w:hAnsi="Cambria"/>
      <w:sz w:val="24"/>
      <w:szCs w:val="24"/>
      <w:lang w:val="en-US" w:eastAsia="ru-RU"/>
    </w:rPr>
  </w:style>
  <w:style w:type="character" w:customStyle="1" w:styleId="NoSpacingChar1">
    <w:name w:val="No Spacing Char1"/>
    <w:link w:val="2f1"/>
    <w:locked/>
    <w:rsid w:val="00B330BE"/>
    <w:rPr>
      <w:rFonts w:ascii="Cambria" w:eastAsia="Times New Roman" w:hAnsi="Cambria"/>
      <w:sz w:val="24"/>
      <w:szCs w:val="24"/>
      <w:lang w:val="en-US"/>
    </w:rPr>
  </w:style>
  <w:style w:type="paragraph" w:customStyle="1" w:styleId="220">
    <w:name w:val="Цитата 22"/>
    <w:basedOn w:val="a"/>
    <w:next w:val="a"/>
    <w:link w:val="QuoteChar1"/>
    <w:rsid w:val="00B330BE"/>
    <w:pPr>
      <w:spacing w:after="0" w:line="360" w:lineRule="auto"/>
      <w:jc w:val="both"/>
    </w:pPr>
    <w:rPr>
      <w:rFonts w:ascii="Cambria" w:eastAsia="Times New Roman" w:hAnsi="Cambria"/>
      <w:i/>
      <w:iCs/>
      <w:sz w:val="20"/>
      <w:szCs w:val="20"/>
      <w:lang w:eastAsia="ru-RU"/>
    </w:rPr>
  </w:style>
  <w:style w:type="character" w:customStyle="1" w:styleId="QuoteChar1">
    <w:name w:val="Quote Char1"/>
    <w:link w:val="220"/>
    <w:locked/>
    <w:rsid w:val="00B330BE"/>
    <w:rPr>
      <w:rFonts w:ascii="Cambria" w:eastAsia="Times New Roman" w:hAnsi="Cambria"/>
      <w:i/>
      <w:iCs/>
    </w:rPr>
  </w:style>
  <w:style w:type="paragraph" w:customStyle="1" w:styleId="2f2">
    <w:name w:val="Выделенная цитата2"/>
    <w:basedOn w:val="a"/>
    <w:next w:val="a"/>
    <w:link w:val="IntenseQuoteChar1"/>
    <w:rsid w:val="00B330BE"/>
    <w:pPr>
      <w:pBdr>
        <w:top w:val="dotted" w:sz="2" w:space="10" w:color="632423"/>
        <w:bottom w:val="dotted" w:sz="2" w:space="4" w:color="632423"/>
      </w:pBdr>
      <w:spacing w:before="160" w:after="0" w:line="300" w:lineRule="auto"/>
      <w:ind w:left="1440" w:right="1440"/>
      <w:jc w:val="both"/>
    </w:pPr>
    <w:rPr>
      <w:rFonts w:ascii="Cambria" w:eastAsia="Times New Roman" w:hAnsi="Cambria"/>
      <w:caps/>
      <w:color w:val="622423"/>
      <w:spacing w:val="5"/>
      <w:sz w:val="20"/>
      <w:szCs w:val="20"/>
      <w:lang w:eastAsia="ru-RU"/>
    </w:rPr>
  </w:style>
  <w:style w:type="character" w:customStyle="1" w:styleId="IntenseQuoteChar1">
    <w:name w:val="Intense Quote Char1"/>
    <w:link w:val="2f2"/>
    <w:locked/>
    <w:rsid w:val="00B330BE"/>
    <w:rPr>
      <w:rFonts w:ascii="Cambria" w:eastAsia="Times New Roman" w:hAnsi="Cambria"/>
      <w:caps/>
      <w:color w:val="622423"/>
      <w:spacing w:val="5"/>
    </w:rPr>
  </w:style>
  <w:style w:type="character" w:customStyle="1" w:styleId="2f3">
    <w:name w:val="Слабое выделение2"/>
    <w:rsid w:val="00B330BE"/>
    <w:rPr>
      <w:i/>
      <w:iCs/>
    </w:rPr>
  </w:style>
  <w:style w:type="character" w:customStyle="1" w:styleId="2f4">
    <w:name w:val="Сильное выделение2"/>
    <w:rsid w:val="00B330BE"/>
    <w:rPr>
      <w:i/>
      <w:iCs/>
      <w:caps/>
      <w:spacing w:val="10"/>
      <w:sz w:val="20"/>
      <w:szCs w:val="20"/>
    </w:rPr>
  </w:style>
  <w:style w:type="character" w:customStyle="1" w:styleId="2f5">
    <w:name w:val="Слабая ссылка2"/>
    <w:rsid w:val="00B330BE"/>
    <w:rPr>
      <w:rFonts w:ascii="Calibri" w:hAnsi="Calibri" w:cs="Calibri"/>
      <w:i/>
      <w:iCs/>
      <w:color w:val="622423"/>
    </w:rPr>
  </w:style>
  <w:style w:type="character" w:customStyle="1" w:styleId="2f6">
    <w:name w:val="Сильная ссылка2"/>
    <w:rsid w:val="00B330BE"/>
    <w:rPr>
      <w:rFonts w:ascii="Calibri" w:hAnsi="Calibri" w:cs="Calibri"/>
      <w:b/>
      <w:bCs/>
      <w:i/>
      <w:iCs/>
      <w:color w:val="622423"/>
    </w:rPr>
  </w:style>
  <w:style w:type="character" w:customStyle="1" w:styleId="2f7">
    <w:name w:val="Название книги2"/>
    <w:rsid w:val="00B330BE"/>
    <w:rPr>
      <w:caps/>
      <w:color w:val="622423"/>
      <w:spacing w:val="5"/>
      <w:u w:color="622423"/>
    </w:rPr>
  </w:style>
  <w:style w:type="paragraph" w:customStyle="1" w:styleId="2f8">
    <w:name w:val="Заголовок оглавления2"/>
    <w:basedOn w:val="1"/>
    <w:next w:val="a"/>
    <w:rsid w:val="00B330BE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 w:cs="Cambria"/>
      <w:caps/>
      <w:spacing w:val="20"/>
      <w:kern w:val="0"/>
      <w:sz w:val="28"/>
      <w:szCs w:val="28"/>
      <w:lang w:eastAsia="en-US"/>
    </w:rPr>
  </w:style>
  <w:style w:type="table" w:customStyle="1" w:styleId="2f9">
    <w:name w:val="Сетка таблицы2"/>
    <w:rsid w:val="00B330BE"/>
    <w:rPr>
      <w:rFonts w:ascii="Cambria" w:eastAsia="Times New Roman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b">
    <w:name w:val="Сетка таблицы3"/>
    <w:rsid w:val="00B330BE"/>
    <w:rPr>
      <w:rFonts w:ascii="Cambria" w:eastAsia="Times New Roman" w:hAnsi="Cambria" w:cs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1">
    <w:name w:val="List Paragraph Char1"/>
    <w:link w:val="120"/>
    <w:locked/>
    <w:rsid w:val="00B330BE"/>
    <w:rPr>
      <w:rFonts w:eastAsia="Times New Roman"/>
    </w:rPr>
  </w:style>
  <w:style w:type="table" w:customStyle="1" w:styleId="48">
    <w:name w:val="Сетка таблицы4"/>
    <w:rsid w:val="00B330BE"/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a">
    <w:name w:val="Рецензия2"/>
    <w:hidden/>
    <w:semiHidden/>
    <w:rsid w:val="00B330BE"/>
    <w:rPr>
      <w:rFonts w:eastAsia="Times New Roman"/>
    </w:rPr>
  </w:style>
  <w:style w:type="paragraph" w:customStyle="1" w:styleId="3c">
    <w:name w:val="Без интервала3"/>
    <w:basedOn w:val="a"/>
    <w:link w:val="affff8"/>
    <w:rsid w:val="00B330BE"/>
    <w:pPr>
      <w:spacing w:after="0" w:line="240" w:lineRule="auto"/>
      <w:jc w:val="both"/>
    </w:pPr>
    <w:rPr>
      <w:rFonts w:ascii="Cambria" w:eastAsia="Times New Roman" w:hAnsi="Cambria"/>
      <w:sz w:val="24"/>
      <w:szCs w:val="24"/>
      <w:lang w:val="en-US"/>
    </w:rPr>
  </w:style>
  <w:style w:type="character" w:customStyle="1" w:styleId="affff8">
    <w:name w:val="Без интервала Знак"/>
    <w:link w:val="3c"/>
    <w:locked/>
    <w:rsid w:val="00B330BE"/>
    <w:rPr>
      <w:rFonts w:ascii="Cambria" w:eastAsia="Times New Roman" w:hAnsi="Cambria"/>
      <w:sz w:val="24"/>
      <w:szCs w:val="24"/>
      <w:lang w:val="en-US"/>
    </w:rPr>
  </w:style>
  <w:style w:type="paragraph" w:customStyle="1" w:styleId="230">
    <w:name w:val="Цитата 23"/>
    <w:basedOn w:val="a"/>
    <w:next w:val="a"/>
    <w:link w:val="2fb"/>
    <w:rsid w:val="00B330BE"/>
    <w:pPr>
      <w:spacing w:after="0" w:line="360" w:lineRule="auto"/>
      <w:jc w:val="both"/>
    </w:pPr>
    <w:rPr>
      <w:rFonts w:ascii="Cambria" w:eastAsia="Times New Roman" w:hAnsi="Cambria" w:cs="Cambria"/>
      <w:i/>
      <w:iCs/>
      <w:sz w:val="20"/>
      <w:szCs w:val="20"/>
      <w:lang w:eastAsia="ru-RU"/>
    </w:rPr>
  </w:style>
  <w:style w:type="character" w:customStyle="1" w:styleId="2fb">
    <w:name w:val="Цитата 2 Знак"/>
    <w:basedOn w:val="a0"/>
    <w:link w:val="230"/>
    <w:locked/>
    <w:rsid w:val="00B330BE"/>
    <w:rPr>
      <w:rFonts w:ascii="Cambria" w:eastAsia="Times New Roman" w:hAnsi="Cambria" w:cs="Cambria"/>
      <w:i/>
      <w:iCs/>
    </w:rPr>
  </w:style>
  <w:style w:type="paragraph" w:customStyle="1" w:styleId="3d">
    <w:name w:val="Выделенная цитата3"/>
    <w:basedOn w:val="a"/>
    <w:next w:val="a"/>
    <w:link w:val="affff9"/>
    <w:rsid w:val="00B330BE"/>
    <w:pPr>
      <w:pBdr>
        <w:top w:val="dotted" w:sz="2" w:space="10" w:color="632423"/>
        <w:bottom w:val="dotted" w:sz="2" w:space="4" w:color="632423"/>
      </w:pBdr>
      <w:spacing w:before="160" w:after="0" w:line="300" w:lineRule="auto"/>
      <w:ind w:left="1440" w:right="1440"/>
      <w:jc w:val="both"/>
    </w:pPr>
    <w:rPr>
      <w:rFonts w:ascii="Cambria" w:eastAsia="Times New Roman" w:hAnsi="Cambria" w:cs="Cambria"/>
      <w:caps/>
      <w:color w:val="622423"/>
      <w:spacing w:val="5"/>
      <w:sz w:val="20"/>
      <w:szCs w:val="20"/>
      <w:lang w:eastAsia="ru-RU"/>
    </w:rPr>
  </w:style>
  <w:style w:type="character" w:customStyle="1" w:styleId="affff9">
    <w:name w:val="Выделенная цитата Знак"/>
    <w:basedOn w:val="a0"/>
    <w:link w:val="3d"/>
    <w:locked/>
    <w:rsid w:val="00B330BE"/>
    <w:rPr>
      <w:rFonts w:ascii="Cambria" w:eastAsia="Times New Roman" w:hAnsi="Cambria" w:cs="Cambria"/>
      <w:caps/>
      <w:color w:val="622423"/>
      <w:spacing w:val="5"/>
    </w:rPr>
  </w:style>
  <w:style w:type="character" w:customStyle="1" w:styleId="3e">
    <w:name w:val="Слабое выделение3"/>
    <w:basedOn w:val="a0"/>
    <w:rsid w:val="00B330BE"/>
    <w:rPr>
      <w:i/>
      <w:iCs/>
    </w:rPr>
  </w:style>
  <w:style w:type="character" w:customStyle="1" w:styleId="3f">
    <w:name w:val="Сильное выделение3"/>
    <w:basedOn w:val="a0"/>
    <w:rsid w:val="00B330BE"/>
    <w:rPr>
      <w:i/>
      <w:iCs/>
      <w:caps/>
      <w:spacing w:val="10"/>
      <w:sz w:val="20"/>
      <w:szCs w:val="20"/>
    </w:rPr>
  </w:style>
  <w:style w:type="character" w:customStyle="1" w:styleId="3f0">
    <w:name w:val="Слабая ссылка3"/>
    <w:basedOn w:val="a0"/>
    <w:rsid w:val="00B330BE"/>
    <w:rPr>
      <w:rFonts w:ascii="Calibri" w:hAnsi="Calibri" w:cs="Calibri"/>
      <w:i/>
      <w:iCs/>
      <w:color w:val="622423"/>
    </w:rPr>
  </w:style>
  <w:style w:type="character" w:customStyle="1" w:styleId="3f1">
    <w:name w:val="Сильная ссылка3"/>
    <w:basedOn w:val="a0"/>
    <w:rsid w:val="00B330BE"/>
    <w:rPr>
      <w:rFonts w:ascii="Calibri" w:hAnsi="Calibri" w:cs="Calibri"/>
      <w:b/>
      <w:bCs/>
      <w:i/>
      <w:iCs/>
      <w:color w:val="622423"/>
    </w:rPr>
  </w:style>
  <w:style w:type="character" w:customStyle="1" w:styleId="3f2">
    <w:name w:val="Название книги3"/>
    <w:basedOn w:val="a0"/>
    <w:rsid w:val="00B330BE"/>
    <w:rPr>
      <w:caps/>
      <w:color w:val="622423"/>
      <w:spacing w:val="5"/>
      <w:u w:color="622423"/>
    </w:rPr>
  </w:style>
  <w:style w:type="paragraph" w:customStyle="1" w:styleId="3f3">
    <w:name w:val="Заголовок оглавления3"/>
    <w:basedOn w:val="1"/>
    <w:next w:val="a"/>
    <w:rsid w:val="00B330BE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 w:cs="Cambria"/>
      <w:caps/>
      <w:spacing w:val="20"/>
      <w:kern w:val="0"/>
      <w:sz w:val="28"/>
      <w:szCs w:val="28"/>
      <w:lang w:eastAsia="en-US"/>
    </w:rPr>
  </w:style>
  <w:style w:type="character" w:customStyle="1" w:styleId="affb">
    <w:name w:val="Абзац списка Знак"/>
    <w:link w:val="16"/>
    <w:locked/>
    <w:rsid w:val="00B330BE"/>
    <w:rPr>
      <w:rFonts w:eastAsia="Times New Roman"/>
      <w:sz w:val="24"/>
      <w:szCs w:val="24"/>
    </w:rPr>
  </w:style>
  <w:style w:type="paragraph" w:customStyle="1" w:styleId="1fe">
    <w:name w:val="Знак Знак Знак Знак1"/>
    <w:basedOn w:val="a"/>
    <w:rsid w:val="00B330BE"/>
    <w:pPr>
      <w:spacing w:after="160" w:line="240" w:lineRule="exact"/>
    </w:pPr>
    <w:rPr>
      <w:rFonts w:eastAsia="Times New Roman"/>
      <w:sz w:val="20"/>
      <w:szCs w:val="20"/>
      <w:lang w:eastAsia="zh-CN"/>
    </w:rPr>
  </w:style>
  <w:style w:type="character" w:customStyle="1" w:styleId="311">
    <w:name w:val="Знак Знак31"/>
    <w:locked/>
    <w:rsid w:val="00B330BE"/>
    <w:rPr>
      <w:rFonts w:ascii="Garamond" w:hAnsi="Garamond" w:cs="Garamond"/>
      <w:lang w:val="ru-RU" w:eastAsia="ru-RU"/>
    </w:rPr>
  </w:style>
  <w:style w:type="paragraph" w:customStyle="1" w:styleId="114">
    <w:name w:val="Рецензия11"/>
    <w:hidden/>
    <w:semiHidden/>
    <w:rsid w:val="00B330BE"/>
    <w:rPr>
      <w:rFonts w:eastAsia="Times New Roman"/>
    </w:rPr>
  </w:style>
  <w:style w:type="paragraph" w:customStyle="1" w:styleId="213">
    <w:name w:val="Без интервала21"/>
    <w:basedOn w:val="a"/>
    <w:rsid w:val="00B330BE"/>
    <w:pPr>
      <w:spacing w:after="0" w:line="240" w:lineRule="auto"/>
      <w:jc w:val="both"/>
    </w:pPr>
    <w:rPr>
      <w:rFonts w:ascii="Cambria" w:eastAsia="Times New Roman" w:hAnsi="Cambria" w:cs="Cambria"/>
      <w:sz w:val="24"/>
      <w:szCs w:val="24"/>
      <w:lang w:val="en-US" w:eastAsia="ru-RU"/>
    </w:rPr>
  </w:style>
  <w:style w:type="paragraph" w:customStyle="1" w:styleId="221">
    <w:name w:val="Цитата 221"/>
    <w:basedOn w:val="a"/>
    <w:next w:val="a"/>
    <w:rsid w:val="00B330BE"/>
    <w:pPr>
      <w:spacing w:after="0" w:line="360" w:lineRule="auto"/>
      <w:jc w:val="both"/>
    </w:pPr>
    <w:rPr>
      <w:rFonts w:ascii="Cambria" w:eastAsia="Times New Roman" w:hAnsi="Cambria" w:cs="Cambria"/>
      <w:i/>
      <w:iCs/>
      <w:sz w:val="20"/>
      <w:szCs w:val="20"/>
      <w:lang w:eastAsia="ru-RU"/>
    </w:rPr>
  </w:style>
  <w:style w:type="paragraph" w:customStyle="1" w:styleId="214">
    <w:name w:val="Выделенная цитата21"/>
    <w:basedOn w:val="a"/>
    <w:next w:val="a"/>
    <w:rsid w:val="00B330BE"/>
    <w:pPr>
      <w:pBdr>
        <w:top w:val="dotted" w:sz="2" w:space="10" w:color="632423"/>
        <w:bottom w:val="dotted" w:sz="2" w:space="4" w:color="632423"/>
      </w:pBdr>
      <w:spacing w:before="160" w:after="0" w:line="300" w:lineRule="auto"/>
      <w:ind w:left="1440" w:right="1440"/>
      <w:jc w:val="both"/>
    </w:pPr>
    <w:rPr>
      <w:rFonts w:ascii="Cambria" w:eastAsia="Times New Roman" w:hAnsi="Cambria" w:cs="Cambria"/>
      <w:caps/>
      <w:color w:val="622423"/>
      <w:spacing w:val="5"/>
      <w:sz w:val="20"/>
      <w:szCs w:val="20"/>
      <w:lang w:eastAsia="ru-RU"/>
    </w:rPr>
  </w:style>
  <w:style w:type="character" w:customStyle="1" w:styleId="215">
    <w:name w:val="Слабое выделение21"/>
    <w:rsid w:val="00B330BE"/>
    <w:rPr>
      <w:i/>
      <w:iCs/>
    </w:rPr>
  </w:style>
  <w:style w:type="character" w:customStyle="1" w:styleId="216">
    <w:name w:val="Сильное выделение21"/>
    <w:rsid w:val="00B330BE"/>
    <w:rPr>
      <w:i/>
      <w:iCs/>
      <w:caps/>
      <w:spacing w:val="10"/>
      <w:sz w:val="20"/>
      <w:szCs w:val="20"/>
    </w:rPr>
  </w:style>
  <w:style w:type="character" w:customStyle="1" w:styleId="217">
    <w:name w:val="Слабая ссылка21"/>
    <w:rsid w:val="00B330BE"/>
    <w:rPr>
      <w:rFonts w:ascii="Calibri" w:hAnsi="Calibri" w:cs="Calibri"/>
      <w:i/>
      <w:iCs/>
      <w:color w:val="622423"/>
    </w:rPr>
  </w:style>
  <w:style w:type="character" w:customStyle="1" w:styleId="218">
    <w:name w:val="Сильная ссылка21"/>
    <w:rsid w:val="00B330BE"/>
    <w:rPr>
      <w:rFonts w:ascii="Calibri" w:hAnsi="Calibri" w:cs="Calibri"/>
      <w:b/>
      <w:bCs/>
      <w:i/>
      <w:iCs/>
      <w:color w:val="622423"/>
    </w:rPr>
  </w:style>
  <w:style w:type="character" w:customStyle="1" w:styleId="219">
    <w:name w:val="Название книги21"/>
    <w:rsid w:val="00B330BE"/>
    <w:rPr>
      <w:caps/>
      <w:color w:val="622423"/>
      <w:spacing w:val="5"/>
      <w:u w:color="622423"/>
    </w:rPr>
  </w:style>
  <w:style w:type="paragraph" w:customStyle="1" w:styleId="21a">
    <w:name w:val="Заголовок оглавления21"/>
    <w:basedOn w:val="1"/>
    <w:next w:val="a"/>
    <w:rsid w:val="00B330BE"/>
    <w:pPr>
      <w:keepNext w:val="0"/>
      <w:pBdr>
        <w:bottom w:val="thinThickSmallGap" w:sz="12" w:space="1" w:color="943634"/>
      </w:pBdr>
      <w:spacing w:before="400" w:after="0"/>
      <w:ind w:left="720" w:hanging="360"/>
      <w:outlineLvl w:val="9"/>
    </w:pPr>
    <w:rPr>
      <w:rFonts w:ascii="Cambria" w:hAnsi="Cambria" w:cs="Cambria"/>
      <w:caps/>
      <w:spacing w:val="20"/>
      <w:kern w:val="0"/>
      <w:sz w:val="28"/>
      <w:szCs w:val="28"/>
      <w:lang w:eastAsia="en-US"/>
    </w:rPr>
  </w:style>
  <w:style w:type="character" w:customStyle="1" w:styleId="Heading2Char">
    <w:name w:val="Heading 2 Char"/>
    <w:locked/>
    <w:rsid w:val="00B330BE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locked/>
    <w:rsid w:val="00B330BE"/>
    <w:rPr>
      <w:sz w:val="28"/>
      <w:szCs w:val="28"/>
      <w:lang w:val="en-US" w:eastAsia="ru-RU"/>
    </w:rPr>
  </w:style>
  <w:style w:type="character" w:customStyle="1" w:styleId="Heading4Char">
    <w:name w:val="Heading 4 Char"/>
    <w:locked/>
    <w:rsid w:val="00B330BE"/>
    <w:rPr>
      <w:b/>
      <w:bCs/>
      <w:sz w:val="28"/>
      <w:szCs w:val="28"/>
      <w:lang w:val="ru-RU" w:eastAsia="ru-RU"/>
    </w:rPr>
  </w:style>
  <w:style w:type="character" w:customStyle="1" w:styleId="Heading5Char">
    <w:name w:val="Heading 5 Char"/>
    <w:locked/>
    <w:rsid w:val="00B330BE"/>
    <w:rPr>
      <w:b/>
      <w:bCs/>
      <w:sz w:val="24"/>
      <w:szCs w:val="24"/>
      <w:lang w:val="ru-RU" w:eastAsia="ru-RU"/>
    </w:rPr>
  </w:style>
  <w:style w:type="character" w:customStyle="1" w:styleId="Heading6Char">
    <w:name w:val="Heading 6 Char"/>
    <w:locked/>
    <w:rsid w:val="00B330BE"/>
    <w:rPr>
      <w:rFonts w:ascii="Cambria" w:hAnsi="Cambria" w:cs="Cambria"/>
      <w:caps/>
      <w:color w:val="943634"/>
      <w:spacing w:val="10"/>
      <w:lang w:val="ru-RU" w:eastAsia="ru-RU"/>
    </w:rPr>
  </w:style>
  <w:style w:type="character" w:customStyle="1" w:styleId="Heading7Char">
    <w:name w:val="Heading 7 Char"/>
    <w:locked/>
    <w:rsid w:val="00B330BE"/>
    <w:rPr>
      <w:rFonts w:ascii="Cambria" w:hAnsi="Cambria" w:cs="Cambria"/>
      <w:i/>
      <w:iCs/>
      <w:caps/>
      <w:color w:val="943634"/>
      <w:spacing w:val="10"/>
      <w:lang w:val="ru-RU" w:eastAsia="ru-RU"/>
    </w:rPr>
  </w:style>
  <w:style w:type="character" w:customStyle="1" w:styleId="Heading8Char">
    <w:name w:val="Heading 8 Char"/>
    <w:locked/>
    <w:rsid w:val="00B330BE"/>
    <w:rPr>
      <w:rFonts w:ascii="Cambria" w:hAnsi="Cambria" w:cs="Cambria"/>
      <w:caps/>
      <w:spacing w:val="10"/>
      <w:lang w:val="ru-RU" w:eastAsia="ru-RU"/>
    </w:rPr>
  </w:style>
  <w:style w:type="character" w:customStyle="1" w:styleId="Heading9Char">
    <w:name w:val="Heading 9 Char"/>
    <w:locked/>
    <w:rsid w:val="00B330BE"/>
    <w:rPr>
      <w:rFonts w:ascii="Cambria" w:hAnsi="Cambria" w:cs="Cambria"/>
      <w:i/>
      <w:iCs/>
      <w:caps/>
      <w:spacing w:val="10"/>
      <w:lang w:val="ru-RU" w:eastAsia="ru-RU"/>
    </w:rPr>
  </w:style>
  <w:style w:type="character" w:customStyle="1" w:styleId="BodyTextIndent2Char">
    <w:name w:val="Body Text Indent 2 Char"/>
    <w:locked/>
    <w:rsid w:val="00B330BE"/>
    <w:rPr>
      <w:lang w:val="ru-RU" w:eastAsia="ru-RU"/>
    </w:rPr>
  </w:style>
  <w:style w:type="character" w:customStyle="1" w:styleId="BalloonTextChar">
    <w:name w:val="Balloon Text Char"/>
    <w:locked/>
    <w:rsid w:val="00B330BE"/>
    <w:rPr>
      <w:rFonts w:ascii="Tahoma" w:hAnsi="Tahoma" w:cs="Tahoma"/>
      <w:sz w:val="16"/>
      <w:szCs w:val="16"/>
      <w:lang w:val="ru-RU" w:eastAsia="ru-RU"/>
    </w:rPr>
  </w:style>
  <w:style w:type="character" w:customStyle="1" w:styleId="TitleChar">
    <w:name w:val="Title Char"/>
    <w:locked/>
    <w:rsid w:val="00B330BE"/>
    <w:rPr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B330BE"/>
    <w:rPr>
      <w:sz w:val="16"/>
      <w:szCs w:val="16"/>
      <w:lang w:val="ru-RU" w:eastAsia="ru-RU"/>
    </w:rPr>
  </w:style>
  <w:style w:type="character" w:customStyle="1" w:styleId="FooterChar">
    <w:name w:val="Footer Char"/>
    <w:locked/>
    <w:rsid w:val="00B330BE"/>
    <w:rPr>
      <w:lang w:val="ru-RU" w:eastAsia="ru-RU"/>
    </w:rPr>
  </w:style>
  <w:style w:type="character" w:customStyle="1" w:styleId="CommentSubjectChar">
    <w:name w:val="Comment Subject Char"/>
    <w:locked/>
    <w:rsid w:val="00B330BE"/>
    <w:rPr>
      <w:b/>
      <w:bCs/>
      <w:lang w:val="ru-RU" w:eastAsia="ru-RU"/>
    </w:rPr>
  </w:style>
  <w:style w:type="character" w:customStyle="1" w:styleId="FootnoteTextChar1">
    <w:name w:val="Footnote Text Char1"/>
    <w:locked/>
    <w:rsid w:val="00B330BE"/>
    <w:rPr>
      <w:lang w:val="ru-RU" w:eastAsia="ru-RU"/>
    </w:rPr>
  </w:style>
  <w:style w:type="character" w:customStyle="1" w:styleId="HeaderChar">
    <w:name w:val="Header Char"/>
    <w:locked/>
    <w:rsid w:val="00B330BE"/>
    <w:rPr>
      <w:sz w:val="24"/>
      <w:szCs w:val="24"/>
      <w:lang w:val="ru-RU" w:eastAsia="ar-SA" w:bidi="ar-SA"/>
    </w:rPr>
  </w:style>
  <w:style w:type="character" w:customStyle="1" w:styleId="BodyTextIndentChar">
    <w:name w:val="Body Text Indent Char"/>
    <w:locked/>
    <w:rsid w:val="00B330BE"/>
    <w:rPr>
      <w:rFonts w:ascii="Cambria" w:hAnsi="Cambria" w:cs="Cambria"/>
      <w:sz w:val="24"/>
      <w:szCs w:val="24"/>
      <w:lang w:val="ru-RU" w:eastAsia="ru-RU"/>
    </w:rPr>
  </w:style>
  <w:style w:type="character" w:customStyle="1" w:styleId="DocumentMapChar">
    <w:name w:val="Document Map Char"/>
    <w:locked/>
    <w:rsid w:val="00B330BE"/>
    <w:rPr>
      <w:rFonts w:ascii="Tahoma" w:hAnsi="Tahoma" w:cs="Tahoma"/>
      <w:lang w:val="ru-RU" w:eastAsia="ru-RU"/>
    </w:rPr>
  </w:style>
  <w:style w:type="character" w:customStyle="1" w:styleId="SubtitleChar">
    <w:name w:val="Subtitle Char"/>
    <w:locked/>
    <w:rsid w:val="00B330BE"/>
    <w:rPr>
      <w:rFonts w:ascii="Cambria" w:hAnsi="Cambria" w:cs="Cambria"/>
      <w:caps/>
      <w:spacing w:val="20"/>
      <w:sz w:val="18"/>
      <w:szCs w:val="18"/>
      <w:lang w:val="ru-RU" w:eastAsia="ru-RU"/>
    </w:rPr>
  </w:style>
  <w:style w:type="character" w:customStyle="1" w:styleId="BodyTextFirstIndentChar">
    <w:name w:val="Body Text First Indent Char"/>
    <w:locked/>
    <w:rsid w:val="00B330BE"/>
    <w:rPr>
      <w:rFonts w:ascii="Cambria" w:hAnsi="Cambria" w:cs="Cambria"/>
      <w:sz w:val="22"/>
      <w:szCs w:val="22"/>
      <w:lang w:val="en-US" w:eastAsia="en-US"/>
    </w:rPr>
  </w:style>
  <w:style w:type="character" w:customStyle="1" w:styleId="BodyTextFirstIndent2Char">
    <w:name w:val="Body Text First Indent 2 Char"/>
    <w:locked/>
    <w:rsid w:val="00B330BE"/>
    <w:rPr>
      <w:rFonts w:ascii="Cambria" w:hAnsi="Cambria" w:cs="Cambria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B330BE"/>
    <w:rPr>
      <w:rFonts w:ascii="Cambria" w:hAnsi="Cambria" w:cs="Cambria"/>
      <w:sz w:val="24"/>
      <w:szCs w:val="24"/>
      <w:lang w:val="en-US" w:eastAsia="ru-RU"/>
    </w:rPr>
  </w:style>
  <w:style w:type="character" w:customStyle="1" w:styleId="BodyTextIndent3Char">
    <w:name w:val="Body Text Indent 3 Char"/>
    <w:locked/>
    <w:rsid w:val="00B330BE"/>
    <w:rPr>
      <w:rFonts w:ascii="Cambria" w:hAnsi="Cambria" w:cs="Cambria"/>
      <w:sz w:val="16"/>
      <w:szCs w:val="16"/>
      <w:lang w:val="ru-RU" w:eastAsia="ru-RU"/>
    </w:rPr>
  </w:style>
  <w:style w:type="character" w:customStyle="1" w:styleId="EndnoteTextChar">
    <w:name w:val="Endnote Text Char"/>
    <w:locked/>
    <w:rsid w:val="00B330BE"/>
    <w:rPr>
      <w:rFonts w:ascii="Cambria" w:hAnsi="Cambria" w:cs="Cambria"/>
      <w:lang w:val="ru-RU" w:eastAsia="ar-SA" w:bidi="ar-SA"/>
    </w:rPr>
  </w:style>
  <w:style w:type="character" w:customStyle="1" w:styleId="CaptionChar">
    <w:name w:val="Caption Char"/>
    <w:aliases w:val="Таблица - Название объекта Char,!! Object Novogor !! Char,диаграммы Char1,Название графика Char,диаграммы Char Char1,Название объекта Знак Знак Char,диаграммы Знак1 Char,диаграммы Char + 12 пт Char,Перед:  6... Char"/>
    <w:locked/>
    <w:rsid w:val="00B330BE"/>
    <w:rPr>
      <w:rFonts w:ascii="Cambria" w:hAnsi="Cambria" w:cs="Cambria"/>
      <w:caps/>
      <w:spacing w:val="10"/>
      <w:sz w:val="18"/>
      <w:szCs w:val="18"/>
      <w:lang w:val="en-US" w:eastAsia="ru-RU"/>
    </w:rPr>
  </w:style>
  <w:style w:type="character" w:customStyle="1" w:styleId="HTMLPreformattedChar">
    <w:name w:val="HTML Preformatted Char"/>
    <w:locked/>
    <w:rsid w:val="00B330BE"/>
    <w:rPr>
      <w:rFonts w:ascii="Courier New" w:hAnsi="Courier New" w:cs="Courier New"/>
      <w:lang w:val="ru-RU" w:eastAsia="ru-RU"/>
    </w:rPr>
  </w:style>
  <w:style w:type="numbering" w:customStyle="1" w:styleId="RTFNum2">
    <w:name w:val="RTF_Num 2"/>
    <w:rsid w:val="00B330BE"/>
    <w:pPr>
      <w:numPr>
        <w:numId w:val="4"/>
      </w:numPr>
    </w:pPr>
  </w:style>
  <w:style w:type="character" w:customStyle="1" w:styleId="affffa">
    <w:name w:val="Основной текст_"/>
    <w:link w:val="2fc"/>
    <w:rsid w:val="00B330BE"/>
    <w:rPr>
      <w:sz w:val="23"/>
      <w:szCs w:val="23"/>
      <w:shd w:val="clear" w:color="auto" w:fill="FFFFFF"/>
    </w:rPr>
  </w:style>
  <w:style w:type="paragraph" w:customStyle="1" w:styleId="2fc">
    <w:name w:val="Основной текст2"/>
    <w:basedOn w:val="a"/>
    <w:link w:val="affffa"/>
    <w:rsid w:val="00B330BE"/>
    <w:pPr>
      <w:shd w:val="clear" w:color="auto" w:fill="FFFFFF"/>
      <w:spacing w:before="300" w:after="0" w:line="274" w:lineRule="exact"/>
      <w:ind w:hanging="360"/>
      <w:jc w:val="both"/>
    </w:pPr>
    <w:rPr>
      <w:sz w:val="23"/>
      <w:szCs w:val="23"/>
      <w:lang w:eastAsia="ru-RU"/>
    </w:rPr>
  </w:style>
  <w:style w:type="paragraph" w:customStyle="1" w:styleId="49">
    <w:name w:val="Основной текст (4)"/>
    <w:basedOn w:val="a"/>
    <w:rsid w:val="00B330BE"/>
    <w:pPr>
      <w:shd w:val="clear" w:color="auto" w:fill="FFFFFF"/>
      <w:spacing w:after="0" w:line="235" w:lineRule="exact"/>
      <w:jc w:val="right"/>
    </w:pPr>
    <w:rPr>
      <w:rFonts w:eastAsia="Times New Roman"/>
      <w:sz w:val="20"/>
      <w:szCs w:val="20"/>
    </w:rPr>
  </w:style>
  <w:style w:type="character" w:customStyle="1" w:styleId="1ff">
    <w:name w:val="Заголовок №1_"/>
    <w:link w:val="1ff0"/>
    <w:rsid w:val="00B330BE"/>
    <w:rPr>
      <w:sz w:val="23"/>
      <w:szCs w:val="23"/>
      <w:shd w:val="clear" w:color="auto" w:fill="FFFFFF"/>
    </w:rPr>
  </w:style>
  <w:style w:type="paragraph" w:customStyle="1" w:styleId="1ff0">
    <w:name w:val="Заголовок №1"/>
    <w:basedOn w:val="a"/>
    <w:link w:val="1ff"/>
    <w:rsid w:val="00B330BE"/>
    <w:pPr>
      <w:shd w:val="clear" w:color="auto" w:fill="FFFFFF"/>
      <w:spacing w:after="660" w:line="274" w:lineRule="exact"/>
      <w:jc w:val="center"/>
      <w:outlineLvl w:val="0"/>
    </w:pPr>
    <w:rPr>
      <w:sz w:val="23"/>
      <w:szCs w:val="23"/>
      <w:lang w:eastAsia="ru-RU"/>
    </w:rPr>
  </w:style>
  <w:style w:type="character" w:customStyle="1" w:styleId="2fd">
    <w:name w:val="Заголовок №2_"/>
    <w:link w:val="2fe"/>
    <w:rsid w:val="00B330BE"/>
    <w:rPr>
      <w:sz w:val="23"/>
      <w:szCs w:val="23"/>
      <w:shd w:val="clear" w:color="auto" w:fill="FFFFFF"/>
    </w:rPr>
  </w:style>
  <w:style w:type="paragraph" w:customStyle="1" w:styleId="2fe">
    <w:name w:val="Заголовок №2"/>
    <w:basedOn w:val="a"/>
    <w:link w:val="2fd"/>
    <w:rsid w:val="00B330BE"/>
    <w:pPr>
      <w:shd w:val="clear" w:color="auto" w:fill="FFFFFF"/>
      <w:spacing w:after="0" w:line="274" w:lineRule="exact"/>
      <w:outlineLvl w:val="1"/>
    </w:pPr>
    <w:rPr>
      <w:sz w:val="23"/>
      <w:szCs w:val="23"/>
      <w:lang w:eastAsia="ru-RU"/>
    </w:rPr>
  </w:style>
  <w:style w:type="numbering" w:customStyle="1" w:styleId="4a">
    <w:name w:val="Нет списка4"/>
    <w:next w:val="a2"/>
    <w:semiHidden/>
    <w:unhideWhenUsed/>
    <w:rsid w:val="00C90BA9"/>
  </w:style>
  <w:style w:type="table" w:customStyle="1" w:styleId="52">
    <w:name w:val="Сетка таблицы5"/>
    <w:basedOn w:val="a1"/>
    <w:next w:val="aff0"/>
    <w:rsid w:val="00C90BA9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">
    <w:name w:val="Нет списка11"/>
    <w:next w:val="a2"/>
    <w:uiPriority w:val="99"/>
    <w:semiHidden/>
    <w:unhideWhenUsed/>
    <w:rsid w:val="00C90BA9"/>
  </w:style>
  <w:style w:type="paragraph" w:customStyle="1" w:styleId="text">
    <w:name w:val="text"/>
    <w:basedOn w:val="a"/>
    <w:uiPriority w:val="99"/>
    <w:rsid w:val="00C90BA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ff1">
    <w:name w:val="Текст1"/>
    <w:basedOn w:val="a"/>
    <w:uiPriority w:val="99"/>
    <w:rsid w:val="00C90BA9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styleId="affffb">
    <w:name w:val="line number"/>
    <w:uiPriority w:val="99"/>
    <w:rsid w:val="00C90BA9"/>
    <w:rPr>
      <w:rFonts w:cs="Times New Roman"/>
    </w:rPr>
  </w:style>
  <w:style w:type="character" w:styleId="HTML1">
    <w:name w:val="HTML Variable"/>
    <w:aliases w:val="!Ссылки в документе"/>
    <w:uiPriority w:val="99"/>
    <w:rsid w:val="00C90BA9"/>
    <w:rPr>
      <w:rFonts w:ascii="Arial" w:hAnsi="Arial" w:cs="Times New Roman"/>
      <w:color w:val="0000FF"/>
      <w:sz w:val="24"/>
      <w:u w:val="none"/>
    </w:rPr>
  </w:style>
  <w:style w:type="paragraph" w:customStyle="1" w:styleId="Title">
    <w:name w:val="Title!Название НПА"/>
    <w:basedOn w:val="a"/>
    <w:uiPriority w:val="99"/>
    <w:rsid w:val="00C90BA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uiPriority w:val="99"/>
    <w:rsid w:val="00C90BA9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C90BA9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C90BA9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uiPriority w:val="99"/>
    <w:rsid w:val="00C90BA9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ConsPlusTitlePage">
    <w:name w:val="ConsPlusTitlePage"/>
    <w:uiPriority w:val="99"/>
    <w:rsid w:val="00C90BA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character" w:customStyle="1" w:styleId="1ff2">
    <w:name w:val="Просмотренная гиперссылка1"/>
    <w:basedOn w:val="a0"/>
    <w:uiPriority w:val="99"/>
    <w:semiHidden/>
    <w:unhideWhenUsed/>
    <w:rsid w:val="00C90BA9"/>
    <w:rPr>
      <w:color w:val="800080"/>
      <w:u w:val="single"/>
    </w:rPr>
  </w:style>
  <w:style w:type="numbering" w:customStyle="1" w:styleId="53">
    <w:name w:val="Нет списка5"/>
    <w:next w:val="a2"/>
    <w:uiPriority w:val="99"/>
    <w:semiHidden/>
    <w:unhideWhenUsed/>
    <w:rsid w:val="00F6508F"/>
  </w:style>
  <w:style w:type="table" w:customStyle="1" w:styleId="62">
    <w:name w:val="Сетка таблицы6"/>
    <w:basedOn w:val="a1"/>
    <w:next w:val="aff0"/>
    <w:rsid w:val="00F6508F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F6508F"/>
  </w:style>
  <w:style w:type="paragraph" w:customStyle="1" w:styleId="ConsTitle">
    <w:name w:val="ConsTitle"/>
    <w:uiPriority w:val="99"/>
    <w:rsid w:val="00F6508F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customStyle="1" w:styleId="xl190">
    <w:name w:val="xl190"/>
    <w:basedOn w:val="a"/>
    <w:uiPriority w:val="99"/>
    <w:rsid w:val="00F6508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91">
    <w:name w:val="xl191"/>
    <w:basedOn w:val="a"/>
    <w:uiPriority w:val="99"/>
    <w:rsid w:val="00631A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92">
    <w:name w:val="xl192"/>
    <w:basedOn w:val="a"/>
    <w:uiPriority w:val="99"/>
    <w:rsid w:val="00631A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93">
    <w:name w:val="xl193"/>
    <w:basedOn w:val="a"/>
    <w:uiPriority w:val="99"/>
    <w:rsid w:val="00631A0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94">
    <w:name w:val="xl194"/>
    <w:basedOn w:val="a"/>
    <w:uiPriority w:val="99"/>
    <w:rsid w:val="00631A0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195">
    <w:name w:val="xl195"/>
    <w:basedOn w:val="a"/>
    <w:uiPriority w:val="99"/>
    <w:rsid w:val="00631A05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96">
    <w:name w:val="xl196"/>
    <w:basedOn w:val="a"/>
    <w:uiPriority w:val="99"/>
    <w:rsid w:val="00631A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97">
    <w:name w:val="xl197"/>
    <w:basedOn w:val="a"/>
    <w:uiPriority w:val="99"/>
    <w:rsid w:val="00631A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98">
    <w:name w:val="xl198"/>
    <w:basedOn w:val="a"/>
    <w:uiPriority w:val="99"/>
    <w:rsid w:val="00631A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numbering" w:customStyle="1" w:styleId="63">
    <w:name w:val="Нет списка6"/>
    <w:next w:val="a2"/>
    <w:uiPriority w:val="99"/>
    <w:semiHidden/>
    <w:unhideWhenUsed/>
    <w:rsid w:val="0050786A"/>
  </w:style>
  <w:style w:type="numbering" w:customStyle="1" w:styleId="72">
    <w:name w:val="Нет списка7"/>
    <w:next w:val="a2"/>
    <w:uiPriority w:val="99"/>
    <w:semiHidden/>
    <w:unhideWhenUsed/>
    <w:rsid w:val="00980566"/>
  </w:style>
  <w:style w:type="numbering" w:customStyle="1" w:styleId="130">
    <w:name w:val="Нет списка13"/>
    <w:next w:val="a2"/>
    <w:uiPriority w:val="99"/>
    <w:semiHidden/>
    <w:unhideWhenUsed/>
    <w:rsid w:val="00980566"/>
  </w:style>
  <w:style w:type="table" w:customStyle="1" w:styleId="73">
    <w:name w:val="Сетка таблицы7"/>
    <w:basedOn w:val="a1"/>
    <w:next w:val="aff0"/>
    <w:rsid w:val="00980566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980566"/>
  </w:style>
  <w:style w:type="numbering" w:customStyle="1" w:styleId="21b">
    <w:name w:val="Нет списка21"/>
    <w:next w:val="a2"/>
    <w:uiPriority w:val="99"/>
    <w:semiHidden/>
    <w:rsid w:val="00980566"/>
  </w:style>
  <w:style w:type="table" w:customStyle="1" w:styleId="122">
    <w:name w:val="Сетка таблицы12"/>
    <w:basedOn w:val="a1"/>
    <w:next w:val="aff0"/>
    <w:rsid w:val="0098056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">
    <w:name w:val="Нет списка31"/>
    <w:next w:val="a2"/>
    <w:uiPriority w:val="99"/>
    <w:semiHidden/>
    <w:unhideWhenUsed/>
    <w:rsid w:val="00980566"/>
  </w:style>
  <w:style w:type="character" w:customStyle="1" w:styleId="affffc">
    <w:name w:val="Заголовок Знак"/>
    <w:uiPriority w:val="10"/>
    <w:rsid w:val="0098056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msonormal0">
    <w:name w:val="msonormal"/>
    <w:basedOn w:val="a"/>
    <w:uiPriority w:val="99"/>
    <w:rsid w:val="0098056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ff3">
    <w:name w:val="Знак Знак1"/>
    <w:basedOn w:val="a"/>
    <w:next w:val="a"/>
    <w:semiHidden/>
    <w:rsid w:val="0098056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411">
    <w:name w:val="Нет списка41"/>
    <w:next w:val="a2"/>
    <w:uiPriority w:val="99"/>
    <w:semiHidden/>
    <w:unhideWhenUsed/>
    <w:rsid w:val="00980566"/>
  </w:style>
  <w:style w:type="paragraph" w:customStyle="1" w:styleId="1ff4">
    <w:name w:val="Знак Знак1"/>
    <w:basedOn w:val="a"/>
    <w:next w:val="a"/>
    <w:semiHidden/>
    <w:rsid w:val="0098056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d">
    <w:name w:val="Знак Знак"/>
    <w:basedOn w:val="a"/>
    <w:next w:val="a"/>
    <w:semiHidden/>
    <w:rsid w:val="0098056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font61">
    <w:name w:val="font61"/>
    <w:rsid w:val="0098056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font51">
    <w:name w:val="font51"/>
    <w:rsid w:val="0098056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101">
    <w:name w:val="font101"/>
    <w:rsid w:val="00980566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xl200">
    <w:name w:val="xl200"/>
    <w:basedOn w:val="a"/>
    <w:uiPriority w:val="99"/>
    <w:rsid w:val="0098056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201">
    <w:name w:val="xl201"/>
    <w:basedOn w:val="a"/>
    <w:uiPriority w:val="99"/>
    <w:rsid w:val="00980566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xl214">
    <w:name w:val="xl214"/>
    <w:basedOn w:val="a"/>
    <w:uiPriority w:val="99"/>
    <w:rsid w:val="00980566"/>
    <w:pP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ru-RU"/>
    </w:rPr>
  </w:style>
  <w:style w:type="paragraph" w:customStyle="1" w:styleId="xl215">
    <w:name w:val="xl215"/>
    <w:basedOn w:val="a"/>
    <w:uiPriority w:val="99"/>
    <w:rsid w:val="009805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paragraph" w:customStyle="1" w:styleId="xl216">
    <w:name w:val="xl216"/>
    <w:basedOn w:val="a"/>
    <w:uiPriority w:val="99"/>
    <w:rsid w:val="00980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paragraph" w:customStyle="1" w:styleId="xl217">
    <w:name w:val="xl217"/>
    <w:basedOn w:val="a"/>
    <w:uiPriority w:val="99"/>
    <w:rsid w:val="009805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paragraph" w:customStyle="1" w:styleId="xl218">
    <w:name w:val="xl218"/>
    <w:basedOn w:val="a"/>
    <w:uiPriority w:val="99"/>
    <w:rsid w:val="00980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paragraph" w:customStyle="1" w:styleId="xl221">
    <w:name w:val="xl221"/>
    <w:basedOn w:val="a"/>
    <w:uiPriority w:val="99"/>
    <w:rsid w:val="00980566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222">
    <w:name w:val="xl222"/>
    <w:basedOn w:val="a"/>
    <w:uiPriority w:val="99"/>
    <w:rsid w:val="009805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paragraph" w:customStyle="1" w:styleId="xl223">
    <w:name w:val="xl223"/>
    <w:basedOn w:val="a"/>
    <w:uiPriority w:val="99"/>
    <w:rsid w:val="00980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paragraph" w:customStyle="1" w:styleId="1ff5">
    <w:name w:val="Знак Знак1 Знак Знак Знак Знак"/>
    <w:basedOn w:val="a"/>
    <w:next w:val="a"/>
    <w:semiHidden/>
    <w:rsid w:val="0098056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219">
    <w:name w:val="xl219"/>
    <w:basedOn w:val="a"/>
    <w:uiPriority w:val="99"/>
    <w:rsid w:val="0098056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220">
    <w:name w:val="xl220"/>
    <w:basedOn w:val="a"/>
    <w:uiPriority w:val="99"/>
    <w:rsid w:val="0098056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224">
    <w:name w:val="xl224"/>
    <w:basedOn w:val="a"/>
    <w:uiPriority w:val="99"/>
    <w:rsid w:val="00980566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227">
    <w:name w:val="xl227"/>
    <w:basedOn w:val="a"/>
    <w:uiPriority w:val="99"/>
    <w:rsid w:val="0098056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228">
    <w:name w:val="xl228"/>
    <w:basedOn w:val="a"/>
    <w:uiPriority w:val="99"/>
    <w:rsid w:val="00980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18"/>
      <w:szCs w:val="18"/>
      <w:lang w:eastAsia="ru-RU"/>
    </w:rPr>
  </w:style>
  <w:style w:type="paragraph" w:customStyle="1" w:styleId="xl231">
    <w:name w:val="xl231"/>
    <w:basedOn w:val="a"/>
    <w:uiPriority w:val="99"/>
    <w:rsid w:val="0098056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232">
    <w:name w:val="xl232"/>
    <w:basedOn w:val="a"/>
    <w:uiPriority w:val="99"/>
    <w:rsid w:val="00980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ru-RU"/>
    </w:rPr>
  </w:style>
  <w:style w:type="paragraph" w:customStyle="1" w:styleId="xl225">
    <w:name w:val="xl225"/>
    <w:basedOn w:val="a"/>
    <w:uiPriority w:val="99"/>
    <w:rsid w:val="0098056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paragraph" w:customStyle="1" w:styleId="1ff6">
    <w:name w:val="Знак Знак1 Знак Знак Знак Знак Знак Знак"/>
    <w:basedOn w:val="a"/>
    <w:next w:val="a"/>
    <w:semiHidden/>
    <w:rsid w:val="0098056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510">
    <w:name w:val="Нет списка51"/>
    <w:next w:val="a2"/>
    <w:uiPriority w:val="99"/>
    <w:semiHidden/>
    <w:unhideWhenUsed/>
    <w:rsid w:val="00980566"/>
  </w:style>
  <w:style w:type="numbering" w:customStyle="1" w:styleId="1111">
    <w:name w:val="Нет списка1111"/>
    <w:next w:val="a2"/>
    <w:uiPriority w:val="99"/>
    <w:semiHidden/>
    <w:unhideWhenUsed/>
    <w:rsid w:val="00980566"/>
  </w:style>
  <w:style w:type="numbering" w:customStyle="1" w:styleId="11111">
    <w:name w:val="Нет списка11111"/>
    <w:next w:val="a2"/>
    <w:uiPriority w:val="99"/>
    <w:semiHidden/>
    <w:unhideWhenUsed/>
    <w:rsid w:val="00980566"/>
  </w:style>
  <w:style w:type="numbering" w:customStyle="1" w:styleId="2110">
    <w:name w:val="Нет списка211"/>
    <w:next w:val="a2"/>
    <w:uiPriority w:val="99"/>
    <w:semiHidden/>
    <w:rsid w:val="00980566"/>
  </w:style>
  <w:style w:type="numbering" w:customStyle="1" w:styleId="3110">
    <w:name w:val="Нет списка311"/>
    <w:next w:val="a2"/>
    <w:uiPriority w:val="99"/>
    <w:semiHidden/>
    <w:unhideWhenUsed/>
    <w:rsid w:val="00980566"/>
  </w:style>
  <w:style w:type="numbering" w:customStyle="1" w:styleId="4110">
    <w:name w:val="Нет списка411"/>
    <w:next w:val="a2"/>
    <w:uiPriority w:val="99"/>
    <w:semiHidden/>
    <w:unhideWhenUsed/>
    <w:rsid w:val="00980566"/>
  </w:style>
  <w:style w:type="character" w:customStyle="1" w:styleId="1ff7">
    <w:name w:val="Заголовок Знак1"/>
    <w:uiPriority w:val="10"/>
    <w:rsid w:val="0098056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numbering" w:customStyle="1" w:styleId="610">
    <w:name w:val="Нет списка61"/>
    <w:next w:val="a2"/>
    <w:uiPriority w:val="99"/>
    <w:semiHidden/>
    <w:unhideWhenUsed/>
    <w:rsid w:val="00980566"/>
  </w:style>
  <w:style w:type="paragraph" w:customStyle="1" w:styleId="xl199">
    <w:name w:val="xl199"/>
    <w:basedOn w:val="a"/>
    <w:uiPriority w:val="99"/>
    <w:rsid w:val="0098056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2"/>
      <w:lang w:eastAsia="ru-RU"/>
    </w:rPr>
  </w:style>
  <w:style w:type="paragraph" w:customStyle="1" w:styleId="affffe">
    <w:name w:val="Знак Знак Знак Знак"/>
    <w:basedOn w:val="a"/>
    <w:next w:val="a"/>
    <w:semiHidden/>
    <w:rsid w:val="0098056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8">
    <w:name w:val="Знак Знак1 Знак Знак"/>
    <w:basedOn w:val="a"/>
    <w:next w:val="a"/>
    <w:semiHidden/>
    <w:rsid w:val="00980566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f">
    <w:basedOn w:val="a"/>
    <w:next w:val="a"/>
    <w:uiPriority w:val="10"/>
    <w:qFormat/>
    <w:rsid w:val="00980566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2ff">
    <w:name w:val="Заголовок Знак2"/>
    <w:link w:val="afffff0"/>
    <w:uiPriority w:val="99"/>
    <w:rsid w:val="00980566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ff9">
    <w:name w:val="Название Знак1"/>
    <w:basedOn w:val="a0"/>
    <w:uiPriority w:val="10"/>
    <w:rsid w:val="009805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numbering" w:customStyle="1" w:styleId="82">
    <w:name w:val="Нет списка8"/>
    <w:next w:val="a2"/>
    <w:uiPriority w:val="99"/>
    <w:semiHidden/>
    <w:unhideWhenUsed/>
    <w:rsid w:val="00D345A8"/>
  </w:style>
  <w:style w:type="numbering" w:customStyle="1" w:styleId="141">
    <w:name w:val="Нет списка14"/>
    <w:next w:val="a2"/>
    <w:uiPriority w:val="99"/>
    <w:semiHidden/>
    <w:unhideWhenUsed/>
    <w:rsid w:val="00D345A8"/>
  </w:style>
  <w:style w:type="table" w:customStyle="1" w:styleId="83">
    <w:name w:val="Сетка таблицы8"/>
    <w:basedOn w:val="a1"/>
    <w:next w:val="aff0"/>
    <w:rsid w:val="00D345A8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D345A8"/>
  </w:style>
  <w:style w:type="numbering" w:customStyle="1" w:styleId="222">
    <w:name w:val="Нет списка22"/>
    <w:next w:val="a2"/>
    <w:uiPriority w:val="99"/>
    <w:semiHidden/>
    <w:rsid w:val="00D345A8"/>
  </w:style>
  <w:style w:type="table" w:customStyle="1" w:styleId="131">
    <w:name w:val="Сетка таблицы13"/>
    <w:basedOn w:val="a1"/>
    <w:next w:val="aff0"/>
    <w:rsid w:val="00D345A8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D345A8"/>
  </w:style>
  <w:style w:type="paragraph" w:customStyle="1" w:styleId="1ffa">
    <w:name w:val="Знак Знак1"/>
    <w:basedOn w:val="a"/>
    <w:next w:val="a"/>
    <w:semiHidden/>
    <w:rsid w:val="00D345A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420">
    <w:name w:val="Нет списка42"/>
    <w:next w:val="a2"/>
    <w:uiPriority w:val="99"/>
    <w:semiHidden/>
    <w:unhideWhenUsed/>
    <w:rsid w:val="00D345A8"/>
  </w:style>
  <w:style w:type="paragraph" w:customStyle="1" w:styleId="afffff1">
    <w:name w:val="Знак Знак"/>
    <w:basedOn w:val="a"/>
    <w:next w:val="a"/>
    <w:uiPriority w:val="99"/>
    <w:semiHidden/>
    <w:rsid w:val="00D345A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b">
    <w:name w:val="Знак Знак1 Знак Знак Знак Знак"/>
    <w:basedOn w:val="a"/>
    <w:next w:val="a"/>
    <w:uiPriority w:val="99"/>
    <w:semiHidden/>
    <w:rsid w:val="00D345A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c">
    <w:name w:val="Знак Знак1 Знак Знак Знак Знак Знак Знак"/>
    <w:basedOn w:val="a"/>
    <w:next w:val="a"/>
    <w:uiPriority w:val="99"/>
    <w:semiHidden/>
    <w:rsid w:val="00D345A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520">
    <w:name w:val="Нет списка52"/>
    <w:next w:val="a2"/>
    <w:uiPriority w:val="99"/>
    <w:semiHidden/>
    <w:unhideWhenUsed/>
    <w:rsid w:val="00D345A8"/>
  </w:style>
  <w:style w:type="numbering" w:customStyle="1" w:styleId="1112">
    <w:name w:val="Нет списка1112"/>
    <w:next w:val="a2"/>
    <w:uiPriority w:val="99"/>
    <w:semiHidden/>
    <w:unhideWhenUsed/>
    <w:rsid w:val="00D345A8"/>
  </w:style>
  <w:style w:type="numbering" w:customStyle="1" w:styleId="11112">
    <w:name w:val="Нет списка11112"/>
    <w:next w:val="a2"/>
    <w:uiPriority w:val="99"/>
    <w:semiHidden/>
    <w:unhideWhenUsed/>
    <w:rsid w:val="00D345A8"/>
  </w:style>
  <w:style w:type="numbering" w:customStyle="1" w:styleId="2120">
    <w:name w:val="Нет списка212"/>
    <w:next w:val="a2"/>
    <w:uiPriority w:val="99"/>
    <w:semiHidden/>
    <w:rsid w:val="00D345A8"/>
  </w:style>
  <w:style w:type="numbering" w:customStyle="1" w:styleId="3120">
    <w:name w:val="Нет списка312"/>
    <w:next w:val="a2"/>
    <w:uiPriority w:val="99"/>
    <w:semiHidden/>
    <w:unhideWhenUsed/>
    <w:rsid w:val="00D345A8"/>
  </w:style>
  <w:style w:type="numbering" w:customStyle="1" w:styleId="412">
    <w:name w:val="Нет списка412"/>
    <w:next w:val="a2"/>
    <w:uiPriority w:val="99"/>
    <w:semiHidden/>
    <w:unhideWhenUsed/>
    <w:rsid w:val="00D345A8"/>
  </w:style>
  <w:style w:type="numbering" w:customStyle="1" w:styleId="620">
    <w:name w:val="Нет списка62"/>
    <w:next w:val="a2"/>
    <w:uiPriority w:val="99"/>
    <w:semiHidden/>
    <w:unhideWhenUsed/>
    <w:rsid w:val="00D345A8"/>
  </w:style>
  <w:style w:type="paragraph" w:customStyle="1" w:styleId="afffff2">
    <w:name w:val="Знак Знак Знак Знак"/>
    <w:basedOn w:val="a"/>
    <w:next w:val="a"/>
    <w:uiPriority w:val="99"/>
    <w:semiHidden/>
    <w:rsid w:val="00D345A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d">
    <w:name w:val="Знак Знак1 Знак Знак"/>
    <w:basedOn w:val="a"/>
    <w:next w:val="a"/>
    <w:uiPriority w:val="99"/>
    <w:semiHidden/>
    <w:rsid w:val="00D345A8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ffff3">
    <w:basedOn w:val="a"/>
    <w:next w:val="a"/>
    <w:uiPriority w:val="10"/>
    <w:qFormat/>
    <w:rsid w:val="00D345A8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numbering" w:customStyle="1" w:styleId="92">
    <w:name w:val="Нет списка9"/>
    <w:next w:val="a2"/>
    <w:uiPriority w:val="99"/>
    <w:semiHidden/>
    <w:unhideWhenUsed/>
    <w:rsid w:val="00496711"/>
  </w:style>
  <w:style w:type="numbering" w:customStyle="1" w:styleId="100">
    <w:name w:val="Нет списка10"/>
    <w:next w:val="a2"/>
    <w:uiPriority w:val="99"/>
    <w:semiHidden/>
    <w:unhideWhenUsed/>
    <w:rsid w:val="003138C5"/>
  </w:style>
  <w:style w:type="paragraph" w:customStyle="1" w:styleId="xl202">
    <w:name w:val="xl202"/>
    <w:basedOn w:val="a"/>
    <w:uiPriority w:val="99"/>
    <w:rsid w:val="00F037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numbering" w:customStyle="1" w:styleId="150">
    <w:name w:val="Нет списка15"/>
    <w:next w:val="a2"/>
    <w:uiPriority w:val="99"/>
    <w:semiHidden/>
    <w:unhideWhenUsed/>
    <w:rsid w:val="00BD7C43"/>
  </w:style>
  <w:style w:type="character" w:customStyle="1" w:styleId="116">
    <w:name w:val="Заголовок 1 Знак1"/>
    <w:aliases w:val="!Части документа Знак1"/>
    <w:basedOn w:val="a0"/>
    <w:uiPriority w:val="99"/>
    <w:rsid w:val="00BD7C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1c">
    <w:name w:val="Заголовок 2 Знак1"/>
    <w:aliases w:val="!Разделы документа Знак1"/>
    <w:basedOn w:val="a0"/>
    <w:uiPriority w:val="99"/>
    <w:semiHidden/>
    <w:rsid w:val="00BD7C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3">
    <w:name w:val="Заголовок 3 Знак1"/>
    <w:aliases w:val="!Главы документа Знак1"/>
    <w:basedOn w:val="a0"/>
    <w:uiPriority w:val="99"/>
    <w:semiHidden/>
    <w:rsid w:val="00BD7C4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13">
    <w:name w:val="Заголовок 4 Знак1"/>
    <w:aliases w:val="!Параграфы/Статьи документа Знак1"/>
    <w:basedOn w:val="a0"/>
    <w:uiPriority w:val="99"/>
    <w:semiHidden/>
    <w:rsid w:val="00BD7C4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1ffe">
    <w:name w:val="Текст примечания Знак1"/>
    <w:aliases w:val="!Равноширинный текст документа Знак1"/>
    <w:basedOn w:val="a0"/>
    <w:uiPriority w:val="99"/>
    <w:semiHidden/>
    <w:rsid w:val="00BD7C43"/>
    <w:rPr>
      <w:rFonts w:ascii="Calibri" w:hAnsi="Calibri"/>
      <w:lang w:eastAsia="en-US"/>
    </w:rPr>
  </w:style>
  <w:style w:type="paragraph" w:customStyle="1" w:styleId="formattext">
    <w:name w:val="formattext"/>
    <w:basedOn w:val="a"/>
    <w:uiPriority w:val="99"/>
    <w:rsid w:val="00BD7C4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93">
    <w:name w:val="Сетка таблицы9"/>
    <w:basedOn w:val="a1"/>
    <w:next w:val="aff0"/>
    <w:uiPriority w:val="59"/>
    <w:rsid w:val="00BD7C43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"/>
    <w:basedOn w:val="a1"/>
    <w:rsid w:val="00BD7C4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A2430D"/>
  </w:style>
  <w:style w:type="numbering" w:customStyle="1" w:styleId="170">
    <w:name w:val="Нет списка17"/>
    <w:next w:val="a2"/>
    <w:uiPriority w:val="99"/>
    <w:semiHidden/>
    <w:unhideWhenUsed/>
    <w:rsid w:val="00A2430D"/>
  </w:style>
  <w:style w:type="table" w:customStyle="1" w:styleId="101">
    <w:name w:val="Сетка таблицы10"/>
    <w:basedOn w:val="a1"/>
    <w:next w:val="aff0"/>
    <w:uiPriority w:val="59"/>
    <w:rsid w:val="00A2430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Нет списка113"/>
    <w:next w:val="a2"/>
    <w:uiPriority w:val="99"/>
    <w:semiHidden/>
    <w:unhideWhenUsed/>
    <w:rsid w:val="00A2430D"/>
  </w:style>
  <w:style w:type="numbering" w:customStyle="1" w:styleId="231">
    <w:name w:val="Нет списка23"/>
    <w:next w:val="a2"/>
    <w:uiPriority w:val="99"/>
    <w:semiHidden/>
    <w:rsid w:val="00A2430D"/>
  </w:style>
  <w:style w:type="table" w:customStyle="1" w:styleId="151">
    <w:name w:val="Сетка таблицы15"/>
    <w:basedOn w:val="a1"/>
    <w:next w:val="aff0"/>
    <w:rsid w:val="00A2430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Нет списка33"/>
    <w:next w:val="a2"/>
    <w:uiPriority w:val="99"/>
    <w:semiHidden/>
    <w:unhideWhenUsed/>
    <w:rsid w:val="00A2430D"/>
  </w:style>
  <w:style w:type="paragraph" w:customStyle="1" w:styleId="1fff">
    <w:name w:val="Знак Знак1"/>
    <w:basedOn w:val="a"/>
    <w:next w:val="a"/>
    <w:semiHidden/>
    <w:rsid w:val="00A2430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430">
    <w:name w:val="Нет списка43"/>
    <w:next w:val="a2"/>
    <w:uiPriority w:val="99"/>
    <w:semiHidden/>
    <w:unhideWhenUsed/>
    <w:rsid w:val="00A2430D"/>
  </w:style>
  <w:style w:type="paragraph" w:customStyle="1" w:styleId="afffff4">
    <w:name w:val="Знак Знак"/>
    <w:basedOn w:val="a"/>
    <w:next w:val="a"/>
    <w:semiHidden/>
    <w:rsid w:val="00A2430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0">
    <w:name w:val="Знак Знак1 Знак Знак Знак Знак"/>
    <w:basedOn w:val="a"/>
    <w:next w:val="a"/>
    <w:semiHidden/>
    <w:rsid w:val="00A2430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1">
    <w:name w:val="Знак Знак1 Знак Знак Знак Знак Знак Знак"/>
    <w:basedOn w:val="a"/>
    <w:next w:val="a"/>
    <w:semiHidden/>
    <w:rsid w:val="00A2430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530">
    <w:name w:val="Нет списка53"/>
    <w:next w:val="a2"/>
    <w:uiPriority w:val="99"/>
    <w:semiHidden/>
    <w:unhideWhenUsed/>
    <w:rsid w:val="00A2430D"/>
  </w:style>
  <w:style w:type="numbering" w:customStyle="1" w:styleId="1113">
    <w:name w:val="Нет списка1113"/>
    <w:next w:val="a2"/>
    <w:uiPriority w:val="99"/>
    <w:semiHidden/>
    <w:unhideWhenUsed/>
    <w:rsid w:val="00A2430D"/>
  </w:style>
  <w:style w:type="numbering" w:customStyle="1" w:styleId="11113">
    <w:name w:val="Нет списка11113"/>
    <w:next w:val="a2"/>
    <w:uiPriority w:val="99"/>
    <w:semiHidden/>
    <w:unhideWhenUsed/>
    <w:rsid w:val="00A2430D"/>
  </w:style>
  <w:style w:type="numbering" w:customStyle="1" w:styleId="2130">
    <w:name w:val="Нет списка213"/>
    <w:next w:val="a2"/>
    <w:uiPriority w:val="99"/>
    <w:semiHidden/>
    <w:rsid w:val="00A2430D"/>
  </w:style>
  <w:style w:type="numbering" w:customStyle="1" w:styleId="3130">
    <w:name w:val="Нет списка313"/>
    <w:next w:val="a2"/>
    <w:uiPriority w:val="99"/>
    <w:semiHidden/>
    <w:unhideWhenUsed/>
    <w:rsid w:val="00A2430D"/>
  </w:style>
  <w:style w:type="numbering" w:customStyle="1" w:styleId="4130">
    <w:name w:val="Нет списка413"/>
    <w:next w:val="a2"/>
    <w:uiPriority w:val="99"/>
    <w:semiHidden/>
    <w:unhideWhenUsed/>
    <w:rsid w:val="00A2430D"/>
  </w:style>
  <w:style w:type="numbering" w:customStyle="1" w:styleId="630">
    <w:name w:val="Нет списка63"/>
    <w:next w:val="a2"/>
    <w:uiPriority w:val="99"/>
    <w:semiHidden/>
    <w:unhideWhenUsed/>
    <w:rsid w:val="00A2430D"/>
  </w:style>
  <w:style w:type="paragraph" w:customStyle="1" w:styleId="afffff5">
    <w:name w:val="Знак Знак Знак Знак"/>
    <w:basedOn w:val="a"/>
    <w:next w:val="a"/>
    <w:semiHidden/>
    <w:rsid w:val="00A2430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2">
    <w:name w:val="Знак Знак1 Знак Знак"/>
    <w:basedOn w:val="a"/>
    <w:next w:val="a"/>
    <w:semiHidden/>
    <w:rsid w:val="00A2430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xl203">
    <w:name w:val="xl203"/>
    <w:basedOn w:val="a"/>
    <w:uiPriority w:val="99"/>
    <w:rsid w:val="00A243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204">
    <w:name w:val="xl204"/>
    <w:basedOn w:val="a"/>
    <w:uiPriority w:val="99"/>
    <w:rsid w:val="00A2430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205">
    <w:name w:val="xl205"/>
    <w:basedOn w:val="a"/>
    <w:uiPriority w:val="99"/>
    <w:rsid w:val="00A2430D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206">
    <w:name w:val="xl206"/>
    <w:basedOn w:val="a"/>
    <w:uiPriority w:val="99"/>
    <w:rsid w:val="00A2430D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207">
    <w:name w:val="xl207"/>
    <w:basedOn w:val="a"/>
    <w:uiPriority w:val="99"/>
    <w:rsid w:val="00A2430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208">
    <w:name w:val="xl208"/>
    <w:basedOn w:val="a"/>
    <w:uiPriority w:val="99"/>
    <w:rsid w:val="00A243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209">
    <w:name w:val="xl209"/>
    <w:basedOn w:val="a"/>
    <w:uiPriority w:val="99"/>
    <w:rsid w:val="00A2430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210">
    <w:name w:val="xl210"/>
    <w:basedOn w:val="a"/>
    <w:uiPriority w:val="99"/>
    <w:rsid w:val="00A2430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211">
    <w:name w:val="xl211"/>
    <w:basedOn w:val="a"/>
    <w:uiPriority w:val="99"/>
    <w:rsid w:val="00A2430D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212">
    <w:name w:val="xl212"/>
    <w:basedOn w:val="a"/>
    <w:uiPriority w:val="99"/>
    <w:rsid w:val="00A2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Times New Roman" w:hAnsi="Times New Roman CYR" w:cs="Times New Roman CYR"/>
      <w:b/>
      <w:bCs/>
      <w:sz w:val="22"/>
      <w:lang w:eastAsia="ru-RU"/>
    </w:rPr>
  </w:style>
  <w:style w:type="paragraph" w:customStyle="1" w:styleId="xl213">
    <w:name w:val="xl213"/>
    <w:basedOn w:val="a"/>
    <w:uiPriority w:val="99"/>
    <w:rsid w:val="00A2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2"/>
      <w:lang w:eastAsia="ru-RU"/>
    </w:rPr>
  </w:style>
  <w:style w:type="paragraph" w:customStyle="1" w:styleId="afffff6">
    <w:basedOn w:val="a"/>
    <w:next w:val="a"/>
    <w:uiPriority w:val="10"/>
    <w:qFormat/>
    <w:rsid w:val="00A2430D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numbering" w:customStyle="1" w:styleId="180">
    <w:name w:val="Нет списка18"/>
    <w:next w:val="a2"/>
    <w:uiPriority w:val="99"/>
    <w:semiHidden/>
    <w:unhideWhenUsed/>
    <w:rsid w:val="00B51FE7"/>
  </w:style>
  <w:style w:type="numbering" w:customStyle="1" w:styleId="190">
    <w:name w:val="Нет списка19"/>
    <w:next w:val="a2"/>
    <w:uiPriority w:val="99"/>
    <w:semiHidden/>
    <w:unhideWhenUsed/>
    <w:rsid w:val="00B51FE7"/>
  </w:style>
  <w:style w:type="table" w:customStyle="1" w:styleId="161">
    <w:name w:val="Сетка таблицы16"/>
    <w:basedOn w:val="a1"/>
    <w:next w:val="aff0"/>
    <w:uiPriority w:val="59"/>
    <w:rsid w:val="00B51FE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0">
    <w:name w:val="Нет списка114"/>
    <w:next w:val="a2"/>
    <w:uiPriority w:val="99"/>
    <w:semiHidden/>
    <w:unhideWhenUsed/>
    <w:rsid w:val="00B51FE7"/>
  </w:style>
  <w:style w:type="paragraph" w:customStyle="1" w:styleId="afffff0">
    <w:basedOn w:val="a"/>
    <w:next w:val="aff7"/>
    <w:link w:val="2ff"/>
    <w:uiPriority w:val="10"/>
    <w:qFormat/>
    <w:rsid w:val="00B51FE7"/>
    <w:pPr>
      <w:spacing w:after="0" w:line="240" w:lineRule="auto"/>
      <w:ind w:firstLine="567"/>
      <w:jc w:val="center"/>
    </w:pPr>
    <w:rPr>
      <w:rFonts w:ascii="Calibri Light" w:eastAsia="Times New Roman" w:hAnsi="Calibri Light"/>
      <w:spacing w:val="-10"/>
      <w:kern w:val="28"/>
      <w:sz w:val="56"/>
      <w:szCs w:val="56"/>
      <w:lang w:eastAsia="ru-RU"/>
    </w:rPr>
  </w:style>
  <w:style w:type="numbering" w:customStyle="1" w:styleId="240">
    <w:name w:val="Нет списка24"/>
    <w:next w:val="a2"/>
    <w:uiPriority w:val="99"/>
    <w:semiHidden/>
    <w:rsid w:val="00B51FE7"/>
  </w:style>
  <w:style w:type="table" w:customStyle="1" w:styleId="171">
    <w:name w:val="Сетка таблицы17"/>
    <w:basedOn w:val="a1"/>
    <w:next w:val="aff0"/>
    <w:rsid w:val="00B51FE7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0">
    <w:name w:val="Нет списка34"/>
    <w:next w:val="a2"/>
    <w:uiPriority w:val="99"/>
    <w:semiHidden/>
    <w:unhideWhenUsed/>
    <w:rsid w:val="00B51FE7"/>
  </w:style>
  <w:style w:type="paragraph" w:customStyle="1" w:styleId="1fff3">
    <w:name w:val="Знак Знак1"/>
    <w:basedOn w:val="a"/>
    <w:next w:val="a"/>
    <w:semiHidden/>
    <w:rsid w:val="00B51FE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440">
    <w:name w:val="Нет списка44"/>
    <w:next w:val="a2"/>
    <w:uiPriority w:val="99"/>
    <w:semiHidden/>
    <w:unhideWhenUsed/>
    <w:rsid w:val="00B51FE7"/>
  </w:style>
  <w:style w:type="paragraph" w:customStyle="1" w:styleId="afffff7">
    <w:name w:val="Знак Знак"/>
    <w:basedOn w:val="a"/>
    <w:next w:val="a"/>
    <w:uiPriority w:val="99"/>
    <w:semiHidden/>
    <w:rsid w:val="00B51FE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4">
    <w:name w:val="Знак Знак1 Знак Знак Знак Знак"/>
    <w:basedOn w:val="a"/>
    <w:next w:val="a"/>
    <w:uiPriority w:val="99"/>
    <w:semiHidden/>
    <w:rsid w:val="00B51FE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5">
    <w:name w:val="Знак Знак1 Знак Знак Знак Знак Знак Знак"/>
    <w:basedOn w:val="a"/>
    <w:next w:val="a"/>
    <w:uiPriority w:val="99"/>
    <w:semiHidden/>
    <w:rsid w:val="00B51FE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54">
    <w:name w:val="Нет списка54"/>
    <w:next w:val="a2"/>
    <w:uiPriority w:val="99"/>
    <w:semiHidden/>
    <w:unhideWhenUsed/>
    <w:rsid w:val="00B51FE7"/>
  </w:style>
  <w:style w:type="numbering" w:customStyle="1" w:styleId="1114">
    <w:name w:val="Нет списка1114"/>
    <w:next w:val="a2"/>
    <w:uiPriority w:val="99"/>
    <w:semiHidden/>
    <w:unhideWhenUsed/>
    <w:rsid w:val="00B51FE7"/>
  </w:style>
  <w:style w:type="numbering" w:customStyle="1" w:styleId="11114">
    <w:name w:val="Нет списка11114"/>
    <w:next w:val="a2"/>
    <w:uiPriority w:val="99"/>
    <w:semiHidden/>
    <w:unhideWhenUsed/>
    <w:rsid w:val="00B51FE7"/>
  </w:style>
  <w:style w:type="numbering" w:customStyle="1" w:styleId="2140">
    <w:name w:val="Нет списка214"/>
    <w:next w:val="a2"/>
    <w:uiPriority w:val="99"/>
    <w:semiHidden/>
    <w:rsid w:val="00B51FE7"/>
  </w:style>
  <w:style w:type="numbering" w:customStyle="1" w:styleId="314">
    <w:name w:val="Нет списка314"/>
    <w:next w:val="a2"/>
    <w:uiPriority w:val="99"/>
    <w:semiHidden/>
    <w:unhideWhenUsed/>
    <w:rsid w:val="00B51FE7"/>
  </w:style>
  <w:style w:type="numbering" w:customStyle="1" w:styleId="414">
    <w:name w:val="Нет списка414"/>
    <w:next w:val="a2"/>
    <w:uiPriority w:val="99"/>
    <w:semiHidden/>
    <w:unhideWhenUsed/>
    <w:rsid w:val="00B51FE7"/>
  </w:style>
  <w:style w:type="numbering" w:customStyle="1" w:styleId="64">
    <w:name w:val="Нет списка64"/>
    <w:next w:val="a2"/>
    <w:uiPriority w:val="99"/>
    <w:semiHidden/>
    <w:unhideWhenUsed/>
    <w:rsid w:val="00B51FE7"/>
  </w:style>
  <w:style w:type="paragraph" w:customStyle="1" w:styleId="afffff8">
    <w:name w:val="Знак Знак Знак Знак"/>
    <w:basedOn w:val="a"/>
    <w:next w:val="a"/>
    <w:uiPriority w:val="99"/>
    <w:semiHidden/>
    <w:rsid w:val="00B51FE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6">
    <w:name w:val="Знак Знак1 Знак Знак"/>
    <w:basedOn w:val="a"/>
    <w:next w:val="a"/>
    <w:uiPriority w:val="99"/>
    <w:semiHidden/>
    <w:rsid w:val="00B51FE7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200">
    <w:name w:val="Нет списка20"/>
    <w:next w:val="a2"/>
    <w:uiPriority w:val="99"/>
    <w:semiHidden/>
    <w:unhideWhenUsed/>
    <w:rsid w:val="00DB17F6"/>
  </w:style>
  <w:style w:type="table" w:customStyle="1" w:styleId="181">
    <w:name w:val="Сетка таблицы18"/>
    <w:basedOn w:val="a1"/>
    <w:next w:val="aff0"/>
    <w:uiPriority w:val="59"/>
    <w:rsid w:val="00DB17F6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1"/>
    <w:rsid w:val="00DB17F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2"/>
    <w:uiPriority w:val="99"/>
    <w:semiHidden/>
    <w:unhideWhenUsed/>
    <w:rsid w:val="0050585E"/>
  </w:style>
  <w:style w:type="numbering" w:customStyle="1" w:styleId="1100">
    <w:name w:val="Нет списка110"/>
    <w:next w:val="a2"/>
    <w:uiPriority w:val="99"/>
    <w:semiHidden/>
    <w:unhideWhenUsed/>
    <w:rsid w:val="0050585E"/>
  </w:style>
  <w:style w:type="table" w:customStyle="1" w:styleId="201">
    <w:name w:val="Сетка таблицы20"/>
    <w:basedOn w:val="a1"/>
    <w:next w:val="aff0"/>
    <w:uiPriority w:val="59"/>
    <w:rsid w:val="0050585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0">
    <w:name w:val="Нет списка115"/>
    <w:next w:val="a2"/>
    <w:uiPriority w:val="99"/>
    <w:semiHidden/>
    <w:unhideWhenUsed/>
    <w:rsid w:val="0050585E"/>
  </w:style>
  <w:style w:type="paragraph" w:customStyle="1" w:styleId="afffff9">
    <w:basedOn w:val="a"/>
    <w:next w:val="aff7"/>
    <w:uiPriority w:val="10"/>
    <w:qFormat/>
    <w:rsid w:val="0050585E"/>
    <w:pPr>
      <w:spacing w:after="0" w:line="240" w:lineRule="auto"/>
      <w:ind w:firstLine="567"/>
      <w:jc w:val="center"/>
    </w:pPr>
    <w:rPr>
      <w:rFonts w:eastAsia="Times New Roman"/>
      <w:b/>
      <w:bCs/>
      <w:szCs w:val="24"/>
    </w:rPr>
  </w:style>
  <w:style w:type="numbering" w:customStyle="1" w:styleId="260">
    <w:name w:val="Нет списка26"/>
    <w:next w:val="a2"/>
    <w:uiPriority w:val="99"/>
    <w:semiHidden/>
    <w:rsid w:val="0050585E"/>
  </w:style>
  <w:style w:type="table" w:customStyle="1" w:styleId="1101">
    <w:name w:val="Сетка таблицы110"/>
    <w:basedOn w:val="a1"/>
    <w:next w:val="aff0"/>
    <w:rsid w:val="0050585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0">
    <w:name w:val="Нет списка35"/>
    <w:next w:val="a2"/>
    <w:uiPriority w:val="99"/>
    <w:semiHidden/>
    <w:unhideWhenUsed/>
    <w:rsid w:val="0050585E"/>
  </w:style>
  <w:style w:type="paragraph" w:customStyle="1" w:styleId="1fff7">
    <w:name w:val="Знак Знак1"/>
    <w:basedOn w:val="a"/>
    <w:next w:val="a"/>
    <w:semiHidden/>
    <w:rsid w:val="0050585E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450">
    <w:name w:val="Нет списка45"/>
    <w:next w:val="a2"/>
    <w:uiPriority w:val="99"/>
    <w:semiHidden/>
    <w:unhideWhenUsed/>
    <w:rsid w:val="0050585E"/>
  </w:style>
  <w:style w:type="paragraph" w:customStyle="1" w:styleId="afffffa">
    <w:name w:val="Знак Знак"/>
    <w:basedOn w:val="a"/>
    <w:next w:val="a"/>
    <w:semiHidden/>
    <w:rsid w:val="0050585E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8">
    <w:name w:val="Знак Знак1 Знак Знак Знак Знак"/>
    <w:basedOn w:val="a"/>
    <w:next w:val="a"/>
    <w:semiHidden/>
    <w:rsid w:val="0050585E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9">
    <w:name w:val="Знак Знак1 Знак Знак Знак Знак Знак Знак"/>
    <w:basedOn w:val="a"/>
    <w:next w:val="a"/>
    <w:semiHidden/>
    <w:rsid w:val="0050585E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55">
    <w:name w:val="Нет списка55"/>
    <w:next w:val="a2"/>
    <w:uiPriority w:val="99"/>
    <w:semiHidden/>
    <w:unhideWhenUsed/>
    <w:rsid w:val="0050585E"/>
  </w:style>
  <w:style w:type="numbering" w:customStyle="1" w:styleId="1115">
    <w:name w:val="Нет списка1115"/>
    <w:next w:val="a2"/>
    <w:uiPriority w:val="99"/>
    <w:semiHidden/>
    <w:unhideWhenUsed/>
    <w:rsid w:val="0050585E"/>
  </w:style>
  <w:style w:type="numbering" w:customStyle="1" w:styleId="11115">
    <w:name w:val="Нет списка11115"/>
    <w:next w:val="a2"/>
    <w:uiPriority w:val="99"/>
    <w:semiHidden/>
    <w:unhideWhenUsed/>
    <w:rsid w:val="0050585E"/>
  </w:style>
  <w:style w:type="numbering" w:customStyle="1" w:styleId="2150">
    <w:name w:val="Нет списка215"/>
    <w:next w:val="a2"/>
    <w:uiPriority w:val="99"/>
    <w:semiHidden/>
    <w:rsid w:val="0050585E"/>
  </w:style>
  <w:style w:type="numbering" w:customStyle="1" w:styleId="315">
    <w:name w:val="Нет списка315"/>
    <w:next w:val="a2"/>
    <w:uiPriority w:val="99"/>
    <w:semiHidden/>
    <w:unhideWhenUsed/>
    <w:rsid w:val="0050585E"/>
  </w:style>
  <w:style w:type="numbering" w:customStyle="1" w:styleId="415">
    <w:name w:val="Нет списка415"/>
    <w:next w:val="a2"/>
    <w:uiPriority w:val="99"/>
    <w:semiHidden/>
    <w:unhideWhenUsed/>
    <w:rsid w:val="0050585E"/>
  </w:style>
  <w:style w:type="numbering" w:customStyle="1" w:styleId="65">
    <w:name w:val="Нет списка65"/>
    <w:next w:val="a2"/>
    <w:uiPriority w:val="99"/>
    <w:semiHidden/>
    <w:unhideWhenUsed/>
    <w:rsid w:val="0050585E"/>
  </w:style>
  <w:style w:type="paragraph" w:customStyle="1" w:styleId="afffffb">
    <w:name w:val="Знак Знак Знак Знак"/>
    <w:basedOn w:val="a"/>
    <w:next w:val="a"/>
    <w:semiHidden/>
    <w:rsid w:val="0050585E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a">
    <w:name w:val="Знак Знак1 Знак Знак"/>
    <w:basedOn w:val="a"/>
    <w:next w:val="a"/>
    <w:semiHidden/>
    <w:rsid w:val="0050585E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customStyle="1" w:styleId="TableGrid">
    <w:name w:val="TableGrid"/>
    <w:rsid w:val="0050585E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620C3B"/>
    <w:pPr>
      <w:spacing w:line="259" w:lineRule="auto"/>
      <w:ind w:left="1277"/>
    </w:pPr>
    <w:rPr>
      <w:rFonts w:eastAsia="Times New Roman"/>
      <w:color w:val="000000"/>
      <w:szCs w:val="22"/>
    </w:rPr>
  </w:style>
  <w:style w:type="character" w:customStyle="1" w:styleId="footnotedescriptionChar">
    <w:name w:val="footnote description Char"/>
    <w:link w:val="footnotedescription"/>
    <w:rsid w:val="00620C3B"/>
    <w:rPr>
      <w:rFonts w:eastAsia="Times New Roman"/>
      <w:color w:val="000000"/>
      <w:szCs w:val="22"/>
    </w:rPr>
  </w:style>
  <w:style w:type="character" w:customStyle="1" w:styleId="footnotemark">
    <w:name w:val="footnote mark"/>
    <w:hidden/>
    <w:rsid w:val="00620C3B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numbering" w:customStyle="1" w:styleId="270">
    <w:name w:val="Нет списка27"/>
    <w:next w:val="a2"/>
    <w:uiPriority w:val="99"/>
    <w:semiHidden/>
    <w:unhideWhenUsed/>
    <w:rsid w:val="00676803"/>
  </w:style>
  <w:style w:type="numbering" w:customStyle="1" w:styleId="1160">
    <w:name w:val="Нет списка116"/>
    <w:next w:val="a2"/>
    <w:uiPriority w:val="99"/>
    <w:semiHidden/>
    <w:unhideWhenUsed/>
    <w:rsid w:val="00676803"/>
  </w:style>
  <w:style w:type="table" w:customStyle="1" w:styleId="21d">
    <w:name w:val="Сетка таблицы21"/>
    <w:basedOn w:val="a1"/>
    <w:next w:val="aff0"/>
    <w:uiPriority w:val="59"/>
    <w:rsid w:val="00676803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Нет списка117"/>
    <w:next w:val="a2"/>
    <w:uiPriority w:val="99"/>
    <w:semiHidden/>
    <w:unhideWhenUsed/>
    <w:rsid w:val="00676803"/>
  </w:style>
  <w:style w:type="paragraph" w:customStyle="1" w:styleId="afffffc">
    <w:basedOn w:val="a"/>
    <w:next w:val="aff7"/>
    <w:uiPriority w:val="10"/>
    <w:qFormat/>
    <w:rsid w:val="00676803"/>
    <w:pPr>
      <w:spacing w:after="0" w:line="240" w:lineRule="auto"/>
      <w:ind w:firstLine="567"/>
      <w:jc w:val="center"/>
    </w:pPr>
    <w:rPr>
      <w:rFonts w:eastAsia="Times New Roman"/>
      <w:b/>
      <w:bCs/>
      <w:szCs w:val="24"/>
    </w:rPr>
  </w:style>
  <w:style w:type="numbering" w:customStyle="1" w:styleId="280">
    <w:name w:val="Нет списка28"/>
    <w:next w:val="a2"/>
    <w:uiPriority w:val="99"/>
    <w:semiHidden/>
    <w:rsid w:val="00676803"/>
  </w:style>
  <w:style w:type="table" w:customStyle="1" w:styleId="1116">
    <w:name w:val="Сетка таблицы111"/>
    <w:basedOn w:val="a1"/>
    <w:next w:val="aff0"/>
    <w:rsid w:val="0067680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0">
    <w:name w:val="Нет списка36"/>
    <w:next w:val="a2"/>
    <w:uiPriority w:val="99"/>
    <w:semiHidden/>
    <w:unhideWhenUsed/>
    <w:rsid w:val="00676803"/>
  </w:style>
  <w:style w:type="paragraph" w:customStyle="1" w:styleId="1fffb">
    <w:name w:val="Знак Знак1"/>
    <w:basedOn w:val="a"/>
    <w:next w:val="a"/>
    <w:semiHidden/>
    <w:rsid w:val="006768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460">
    <w:name w:val="Нет списка46"/>
    <w:next w:val="a2"/>
    <w:uiPriority w:val="99"/>
    <w:semiHidden/>
    <w:unhideWhenUsed/>
    <w:rsid w:val="00676803"/>
  </w:style>
  <w:style w:type="paragraph" w:customStyle="1" w:styleId="afffffd">
    <w:name w:val="Знак Знак"/>
    <w:basedOn w:val="a"/>
    <w:next w:val="a"/>
    <w:semiHidden/>
    <w:rsid w:val="006768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c">
    <w:name w:val="Знак Знак1 Знак Знак Знак Знак"/>
    <w:basedOn w:val="a"/>
    <w:next w:val="a"/>
    <w:semiHidden/>
    <w:rsid w:val="006768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d">
    <w:name w:val="Знак Знак1 Знак Знак Знак Знак Знак Знак"/>
    <w:basedOn w:val="a"/>
    <w:next w:val="a"/>
    <w:semiHidden/>
    <w:rsid w:val="006768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56">
    <w:name w:val="Нет списка56"/>
    <w:next w:val="a2"/>
    <w:uiPriority w:val="99"/>
    <w:semiHidden/>
    <w:unhideWhenUsed/>
    <w:rsid w:val="00676803"/>
  </w:style>
  <w:style w:type="numbering" w:customStyle="1" w:styleId="11160">
    <w:name w:val="Нет списка1116"/>
    <w:next w:val="a2"/>
    <w:uiPriority w:val="99"/>
    <w:semiHidden/>
    <w:unhideWhenUsed/>
    <w:rsid w:val="00676803"/>
  </w:style>
  <w:style w:type="numbering" w:customStyle="1" w:styleId="11116">
    <w:name w:val="Нет списка11116"/>
    <w:next w:val="a2"/>
    <w:uiPriority w:val="99"/>
    <w:semiHidden/>
    <w:unhideWhenUsed/>
    <w:rsid w:val="00676803"/>
  </w:style>
  <w:style w:type="numbering" w:customStyle="1" w:styleId="2160">
    <w:name w:val="Нет списка216"/>
    <w:next w:val="a2"/>
    <w:uiPriority w:val="99"/>
    <w:semiHidden/>
    <w:rsid w:val="00676803"/>
  </w:style>
  <w:style w:type="numbering" w:customStyle="1" w:styleId="316">
    <w:name w:val="Нет списка316"/>
    <w:next w:val="a2"/>
    <w:uiPriority w:val="99"/>
    <w:semiHidden/>
    <w:unhideWhenUsed/>
    <w:rsid w:val="00676803"/>
  </w:style>
  <w:style w:type="numbering" w:customStyle="1" w:styleId="416">
    <w:name w:val="Нет списка416"/>
    <w:next w:val="a2"/>
    <w:uiPriority w:val="99"/>
    <w:semiHidden/>
    <w:unhideWhenUsed/>
    <w:rsid w:val="00676803"/>
  </w:style>
  <w:style w:type="numbering" w:customStyle="1" w:styleId="66">
    <w:name w:val="Нет списка66"/>
    <w:next w:val="a2"/>
    <w:uiPriority w:val="99"/>
    <w:semiHidden/>
    <w:unhideWhenUsed/>
    <w:rsid w:val="00676803"/>
  </w:style>
  <w:style w:type="paragraph" w:customStyle="1" w:styleId="afffffe">
    <w:name w:val="Знак Знак Знак Знак"/>
    <w:basedOn w:val="a"/>
    <w:next w:val="a"/>
    <w:semiHidden/>
    <w:rsid w:val="006768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e">
    <w:name w:val="Знак Знак1 Знак Знак"/>
    <w:basedOn w:val="a"/>
    <w:next w:val="a"/>
    <w:semiHidden/>
    <w:rsid w:val="00676803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customStyle="1" w:styleId="TableGrid1">
    <w:name w:val="TableGrid1"/>
    <w:rsid w:val="00676803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90">
    <w:name w:val="Нет списка29"/>
    <w:next w:val="a2"/>
    <w:uiPriority w:val="99"/>
    <w:semiHidden/>
    <w:unhideWhenUsed/>
    <w:rsid w:val="00C5536B"/>
  </w:style>
  <w:style w:type="numbering" w:customStyle="1" w:styleId="118">
    <w:name w:val="Нет списка118"/>
    <w:next w:val="a2"/>
    <w:uiPriority w:val="99"/>
    <w:semiHidden/>
    <w:unhideWhenUsed/>
    <w:rsid w:val="00C5536B"/>
  </w:style>
  <w:style w:type="table" w:customStyle="1" w:styleId="223">
    <w:name w:val="Сетка таблицы22"/>
    <w:basedOn w:val="a1"/>
    <w:next w:val="aff0"/>
    <w:uiPriority w:val="59"/>
    <w:rsid w:val="00C5536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9">
    <w:name w:val="Нет списка119"/>
    <w:next w:val="a2"/>
    <w:uiPriority w:val="99"/>
    <w:semiHidden/>
    <w:unhideWhenUsed/>
    <w:rsid w:val="00C5536B"/>
  </w:style>
  <w:style w:type="paragraph" w:customStyle="1" w:styleId="affffff">
    <w:basedOn w:val="a"/>
    <w:next w:val="aff7"/>
    <w:uiPriority w:val="10"/>
    <w:qFormat/>
    <w:rsid w:val="00C5536B"/>
    <w:pPr>
      <w:spacing w:after="0" w:line="240" w:lineRule="auto"/>
      <w:ind w:firstLine="567"/>
      <w:jc w:val="center"/>
    </w:pPr>
    <w:rPr>
      <w:rFonts w:eastAsia="Times New Roman"/>
      <w:b/>
      <w:bCs/>
      <w:szCs w:val="24"/>
    </w:rPr>
  </w:style>
  <w:style w:type="numbering" w:customStyle="1" w:styleId="2100">
    <w:name w:val="Нет списка210"/>
    <w:next w:val="a2"/>
    <w:uiPriority w:val="99"/>
    <w:semiHidden/>
    <w:rsid w:val="00C5536B"/>
  </w:style>
  <w:style w:type="table" w:customStyle="1" w:styleId="1121">
    <w:name w:val="Сетка таблицы112"/>
    <w:basedOn w:val="a1"/>
    <w:next w:val="aff0"/>
    <w:rsid w:val="00C5536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0">
    <w:name w:val="Нет списка37"/>
    <w:next w:val="a2"/>
    <w:uiPriority w:val="99"/>
    <w:semiHidden/>
    <w:unhideWhenUsed/>
    <w:rsid w:val="00C5536B"/>
  </w:style>
  <w:style w:type="paragraph" w:customStyle="1" w:styleId="1ffff">
    <w:name w:val="Знак Знак1"/>
    <w:basedOn w:val="a"/>
    <w:next w:val="a"/>
    <w:uiPriority w:val="99"/>
    <w:semiHidden/>
    <w:rsid w:val="00C5536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470">
    <w:name w:val="Нет списка47"/>
    <w:next w:val="a2"/>
    <w:uiPriority w:val="99"/>
    <w:semiHidden/>
    <w:unhideWhenUsed/>
    <w:rsid w:val="00C5536B"/>
  </w:style>
  <w:style w:type="paragraph" w:customStyle="1" w:styleId="affffff0">
    <w:name w:val="Знак Знак"/>
    <w:basedOn w:val="a"/>
    <w:next w:val="a"/>
    <w:uiPriority w:val="99"/>
    <w:semiHidden/>
    <w:rsid w:val="00C5536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f0">
    <w:name w:val="Знак Знак1 Знак Знак Знак Знак"/>
    <w:basedOn w:val="a"/>
    <w:next w:val="a"/>
    <w:uiPriority w:val="99"/>
    <w:semiHidden/>
    <w:rsid w:val="00C5536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f1">
    <w:name w:val="Знак Знак1 Знак Знак Знак Знак Знак Знак"/>
    <w:basedOn w:val="a"/>
    <w:next w:val="a"/>
    <w:uiPriority w:val="99"/>
    <w:semiHidden/>
    <w:rsid w:val="00C5536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57">
    <w:name w:val="Нет списка57"/>
    <w:next w:val="a2"/>
    <w:uiPriority w:val="99"/>
    <w:semiHidden/>
    <w:unhideWhenUsed/>
    <w:rsid w:val="00C5536B"/>
  </w:style>
  <w:style w:type="numbering" w:customStyle="1" w:styleId="1117">
    <w:name w:val="Нет списка1117"/>
    <w:next w:val="a2"/>
    <w:uiPriority w:val="99"/>
    <w:semiHidden/>
    <w:unhideWhenUsed/>
    <w:rsid w:val="00C5536B"/>
  </w:style>
  <w:style w:type="numbering" w:customStyle="1" w:styleId="11117">
    <w:name w:val="Нет списка11117"/>
    <w:next w:val="a2"/>
    <w:uiPriority w:val="99"/>
    <w:semiHidden/>
    <w:unhideWhenUsed/>
    <w:rsid w:val="00C5536B"/>
  </w:style>
  <w:style w:type="numbering" w:customStyle="1" w:styleId="2170">
    <w:name w:val="Нет списка217"/>
    <w:next w:val="a2"/>
    <w:uiPriority w:val="99"/>
    <w:semiHidden/>
    <w:rsid w:val="00C5536B"/>
  </w:style>
  <w:style w:type="numbering" w:customStyle="1" w:styleId="317">
    <w:name w:val="Нет списка317"/>
    <w:next w:val="a2"/>
    <w:uiPriority w:val="99"/>
    <w:semiHidden/>
    <w:unhideWhenUsed/>
    <w:rsid w:val="00C5536B"/>
  </w:style>
  <w:style w:type="numbering" w:customStyle="1" w:styleId="417">
    <w:name w:val="Нет списка417"/>
    <w:next w:val="a2"/>
    <w:uiPriority w:val="99"/>
    <w:semiHidden/>
    <w:unhideWhenUsed/>
    <w:rsid w:val="00C5536B"/>
  </w:style>
  <w:style w:type="numbering" w:customStyle="1" w:styleId="67">
    <w:name w:val="Нет списка67"/>
    <w:next w:val="a2"/>
    <w:uiPriority w:val="99"/>
    <w:semiHidden/>
    <w:unhideWhenUsed/>
    <w:rsid w:val="00C5536B"/>
  </w:style>
  <w:style w:type="paragraph" w:customStyle="1" w:styleId="affffff1">
    <w:name w:val="Знак Знак Знак Знак"/>
    <w:basedOn w:val="a"/>
    <w:next w:val="a"/>
    <w:uiPriority w:val="99"/>
    <w:semiHidden/>
    <w:rsid w:val="00C5536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f2">
    <w:name w:val="Знак Знак1 Знак Знак"/>
    <w:basedOn w:val="a"/>
    <w:next w:val="a"/>
    <w:uiPriority w:val="99"/>
    <w:semiHidden/>
    <w:rsid w:val="00C5536B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customStyle="1" w:styleId="TableGrid2">
    <w:name w:val="TableGrid2"/>
    <w:rsid w:val="00C5536B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00">
    <w:name w:val="Нет списка30"/>
    <w:next w:val="a2"/>
    <w:uiPriority w:val="99"/>
    <w:semiHidden/>
    <w:unhideWhenUsed/>
    <w:rsid w:val="00C5536B"/>
  </w:style>
  <w:style w:type="numbering" w:customStyle="1" w:styleId="1200">
    <w:name w:val="Нет списка120"/>
    <w:next w:val="a2"/>
    <w:uiPriority w:val="99"/>
    <w:semiHidden/>
    <w:unhideWhenUsed/>
    <w:rsid w:val="00C5536B"/>
  </w:style>
  <w:style w:type="table" w:customStyle="1" w:styleId="232">
    <w:name w:val="Сетка таблицы23"/>
    <w:basedOn w:val="a1"/>
    <w:next w:val="aff0"/>
    <w:uiPriority w:val="59"/>
    <w:rsid w:val="00C5536B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0">
    <w:name w:val="Нет списка1110"/>
    <w:next w:val="a2"/>
    <w:uiPriority w:val="99"/>
    <w:semiHidden/>
    <w:unhideWhenUsed/>
    <w:rsid w:val="00C5536B"/>
  </w:style>
  <w:style w:type="paragraph" w:customStyle="1" w:styleId="affffff2">
    <w:basedOn w:val="a"/>
    <w:next w:val="aff7"/>
    <w:uiPriority w:val="10"/>
    <w:qFormat/>
    <w:rsid w:val="00C5536B"/>
    <w:pPr>
      <w:spacing w:after="0" w:line="240" w:lineRule="auto"/>
      <w:ind w:firstLine="567"/>
      <w:jc w:val="center"/>
    </w:pPr>
    <w:rPr>
      <w:rFonts w:eastAsia="Times New Roman"/>
      <w:b/>
      <w:bCs/>
      <w:szCs w:val="24"/>
    </w:rPr>
  </w:style>
  <w:style w:type="numbering" w:customStyle="1" w:styleId="2180">
    <w:name w:val="Нет списка218"/>
    <w:next w:val="a2"/>
    <w:uiPriority w:val="99"/>
    <w:semiHidden/>
    <w:rsid w:val="00C5536B"/>
  </w:style>
  <w:style w:type="table" w:customStyle="1" w:styleId="1131">
    <w:name w:val="Сетка таблицы113"/>
    <w:basedOn w:val="a1"/>
    <w:next w:val="aff0"/>
    <w:rsid w:val="00C5536B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0">
    <w:name w:val="Нет списка38"/>
    <w:next w:val="a2"/>
    <w:uiPriority w:val="99"/>
    <w:semiHidden/>
    <w:unhideWhenUsed/>
    <w:rsid w:val="00C5536B"/>
  </w:style>
  <w:style w:type="numbering" w:customStyle="1" w:styleId="480">
    <w:name w:val="Нет списка48"/>
    <w:next w:val="a2"/>
    <w:uiPriority w:val="99"/>
    <w:semiHidden/>
    <w:unhideWhenUsed/>
    <w:rsid w:val="00C5536B"/>
  </w:style>
  <w:style w:type="numbering" w:customStyle="1" w:styleId="58">
    <w:name w:val="Нет списка58"/>
    <w:next w:val="a2"/>
    <w:uiPriority w:val="99"/>
    <w:semiHidden/>
    <w:unhideWhenUsed/>
    <w:rsid w:val="00C5536B"/>
  </w:style>
  <w:style w:type="numbering" w:customStyle="1" w:styleId="1118">
    <w:name w:val="Нет списка1118"/>
    <w:next w:val="a2"/>
    <w:uiPriority w:val="99"/>
    <w:semiHidden/>
    <w:unhideWhenUsed/>
    <w:rsid w:val="00C5536B"/>
  </w:style>
  <w:style w:type="numbering" w:customStyle="1" w:styleId="11118">
    <w:name w:val="Нет списка11118"/>
    <w:next w:val="a2"/>
    <w:uiPriority w:val="99"/>
    <w:semiHidden/>
    <w:unhideWhenUsed/>
    <w:rsid w:val="00C5536B"/>
  </w:style>
  <w:style w:type="numbering" w:customStyle="1" w:styleId="2190">
    <w:name w:val="Нет списка219"/>
    <w:next w:val="a2"/>
    <w:uiPriority w:val="99"/>
    <w:semiHidden/>
    <w:rsid w:val="00C5536B"/>
  </w:style>
  <w:style w:type="numbering" w:customStyle="1" w:styleId="318">
    <w:name w:val="Нет списка318"/>
    <w:next w:val="a2"/>
    <w:uiPriority w:val="99"/>
    <w:semiHidden/>
    <w:unhideWhenUsed/>
    <w:rsid w:val="00C5536B"/>
  </w:style>
  <w:style w:type="numbering" w:customStyle="1" w:styleId="418">
    <w:name w:val="Нет списка418"/>
    <w:next w:val="a2"/>
    <w:uiPriority w:val="99"/>
    <w:semiHidden/>
    <w:unhideWhenUsed/>
    <w:rsid w:val="00C5536B"/>
  </w:style>
  <w:style w:type="numbering" w:customStyle="1" w:styleId="68">
    <w:name w:val="Нет списка68"/>
    <w:next w:val="a2"/>
    <w:uiPriority w:val="99"/>
    <w:semiHidden/>
    <w:unhideWhenUsed/>
    <w:rsid w:val="00C5536B"/>
  </w:style>
  <w:style w:type="table" w:customStyle="1" w:styleId="TableGrid3">
    <w:name w:val="TableGrid3"/>
    <w:rsid w:val="00C5536B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90">
    <w:name w:val="Нет списка39"/>
    <w:next w:val="a2"/>
    <w:uiPriority w:val="99"/>
    <w:semiHidden/>
    <w:unhideWhenUsed/>
    <w:rsid w:val="00F9607F"/>
  </w:style>
  <w:style w:type="numbering" w:customStyle="1" w:styleId="1210">
    <w:name w:val="Нет списка121"/>
    <w:next w:val="a2"/>
    <w:uiPriority w:val="99"/>
    <w:semiHidden/>
    <w:unhideWhenUsed/>
    <w:rsid w:val="00F9607F"/>
  </w:style>
  <w:style w:type="table" w:customStyle="1" w:styleId="241">
    <w:name w:val="Сетка таблицы24"/>
    <w:basedOn w:val="a1"/>
    <w:next w:val="aff0"/>
    <w:uiPriority w:val="59"/>
    <w:rsid w:val="00F9607F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9">
    <w:name w:val="Нет списка1119"/>
    <w:next w:val="a2"/>
    <w:uiPriority w:val="99"/>
    <w:semiHidden/>
    <w:unhideWhenUsed/>
    <w:rsid w:val="00F9607F"/>
  </w:style>
  <w:style w:type="paragraph" w:customStyle="1" w:styleId="affffff3">
    <w:basedOn w:val="a"/>
    <w:next w:val="aff7"/>
    <w:uiPriority w:val="10"/>
    <w:qFormat/>
    <w:rsid w:val="00F9607F"/>
    <w:pPr>
      <w:spacing w:after="0" w:line="240" w:lineRule="auto"/>
      <w:ind w:firstLine="567"/>
      <w:jc w:val="center"/>
    </w:pPr>
    <w:rPr>
      <w:rFonts w:eastAsia="Times New Roman"/>
      <w:b/>
      <w:bCs/>
      <w:szCs w:val="24"/>
      <w:lang/>
    </w:rPr>
  </w:style>
  <w:style w:type="numbering" w:customStyle="1" w:styleId="2200">
    <w:name w:val="Нет списка220"/>
    <w:next w:val="a2"/>
    <w:uiPriority w:val="99"/>
    <w:semiHidden/>
    <w:rsid w:val="00F9607F"/>
  </w:style>
  <w:style w:type="table" w:customStyle="1" w:styleId="1141">
    <w:name w:val="Сетка таблицы114"/>
    <w:basedOn w:val="a1"/>
    <w:next w:val="aff0"/>
    <w:rsid w:val="00F9607F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0">
    <w:name w:val="Нет списка310"/>
    <w:next w:val="a2"/>
    <w:uiPriority w:val="99"/>
    <w:semiHidden/>
    <w:unhideWhenUsed/>
    <w:rsid w:val="00F9607F"/>
  </w:style>
  <w:style w:type="paragraph" w:customStyle="1" w:styleId="1ffff3">
    <w:name w:val=" Знак Знак1"/>
    <w:basedOn w:val="a"/>
    <w:next w:val="a"/>
    <w:semiHidden/>
    <w:rsid w:val="00F9607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490">
    <w:name w:val="Нет списка49"/>
    <w:next w:val="a2"/>
    <w:uiPriority w:val="99"/>
    <w:semiHidden/>
    <w:unhideWhenUsed/>
    <w:rsid w:val="00F9607F"/>
  </w:style>
  <w:style w:type="paragraph" w:customStyle="1" w:styleId="affffff4">
    <w:name w:val=" Знак Знак"/>
    <w:basedOn w:val="a"/>
    <w:next w:val="a"/>
    <w:semiHidden/>
    <w:rsid w:val="00F9607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f4">
    <w:name w:val=" Знак Знак1 Знак Знак Знак Знак"/>
    <w:basedOn w:val="a"/>
    <w:next w:val="a"/>
    <w:semiHidden/>
    <w:rsid w:val="00F9607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f5">
    <w:name w:val=" Знак Знак1 Знак Знак Знак Знак Знак Знак"/>
    <w:basedOn w:val="a"/>
    <w:next w:val="a"/>
    <w:semiHidden/>
    <w:rsid w:val="00F9607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numbering" w:customStyle="1" w:styleId="59">
    <w:name w:val="Нет списка59"/>
    <w:next w:val="a2"/>
    <w:uiPriority w:val="99"/>
    <w:semiHidden/>
    <w:unhideWhenUsed/>
    <w:rsid w:val="00F9607F"/>
  </w:style>
  <w:style w:type="numbering" w:customStyle="1" w:styleId="11110">
    <w:name w:val="Нет списка11110"/>
    <w:next w:val="a2"/>
    <w:uiPriority w:val="99"/>
    <w:semiHidden/>
    <w:unhideWhenUsed/>
    <w:rsid w:val="00F9607F"/>
  </w:style>
  <w:style w:type="numbering" w:customStyle="1" w:styleId="11119">
    <w:name w:val="Нет списка11119"/>
    <w:next w:val="a2"/>
    <w:uiPriority w:val="99"/>
    <w:semiHidden/>
    <w:unhideWhenUsed/>
    <w:rsid w:val="00F9607F"/>
  </w:style>
  <w:style w:type="numbering" w:customStyle="1" w:styleId="21100">
    <w:name w:val="Нет списка2110"/>
    <w:next w:val="a2"/>
    <w:uiPriority w:val="99"/>
    <w:semiHidden/>
    <w:rsid w:val="00F9607F"/>
  </w:style>
  <w:style w:type="numbering" w:customStyle="1" w:styleId="319">
    <w:name w:val="Нет списка319"/>
    <w:next w:val="a2"/>
    <w:uiPriority w:val="99"/>
    <w:semiHidden/>
    <w:unhideWhenUsed/>
    <w:rsid w:val="00F9607F"/>
  </w:style>
  <w:style w:type="numbering" w:customStyle="1" w:styleId="419">
    <w:name w:val="Нет списка419"/>
    <w:next w:val="a2"/>
    <w:uiPriority w:val="99"/>
    <w:semiHidden/>
    <w:unhideWhenUsed/>
    <w:rsid w:val="00F9607F"/>
  </w:style>
  <w:style w:type="numbering" w:customStyle="1" w:styleId="69">
    <w:name w:val="Нет списка69"/>
    <w:next w:val="a2"/>
    <w:uiPriority w:val="99"/>
    <w:semiHidden/>
    <w:unhideWhenUsed/>
    <w:rsid w:val="00F9607F"/>
  </w:style>
  <w:style w:type="paragraph" w:customStyle="1" w:styleId="affffff5">
    <w:name w:val=" Знак Знак Знак Знак"/>
    <w:basedOn w:val="a"/>
    <w:next w:val="a"/>
    <w:semiHidden/>
    <w:rsid w:val="00F9607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ffff6">
    <w:name w:val=" Знак Знак1 Знак Знак"/>
    <w:basedOn w:val="a"/>
    <w:next w:val="a"/>
    <w:semiHidden/>
    <w:rsid w:val="00F9607F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customStyle="1" w:styleId="TableGrid4">
    <w:name w:val="TableGrid4"/>
    <w:rsid w:val="00F9607F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00">
    <w:name w:val="Нет списка40"/>
    <w:next w:val="a2"/>
    <w:uiPriority w:val="99"/>
    <w:semiHidden/>
    <w:unhideWhenUsed/>
    <w:rsid w:val="00F9607F"/>
  </w:style>
  <w:style w:type="table" w:customStyle="1" w:styleId="251">
    <w:name w:val="Сетка таблицы25"/>
    <w:basedOn w:val="a1"/>
    <w:next w:val="aff0"/>
    <w:uiPriority w:val="59"/>
    <w:rsid w:val="00F9607F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"/>
    <w:basedOn w:val="a1"/>
    <w:rsid w:val="00F9607F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41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0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9FDF9-23BE-4E7E-B856-7D337CD79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79</Pages>
  <Words>16503</Words>
  <Characters>94068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муниципального образования «Уемское»                                                                        № 7 от 27 июня 2016 года</vt:lpstr>
    </vt:vector>
  </TitlesOfParts>
  <Company/>
  <LinksUpToDate>false</LinksUpToDate>
  <CharactersWithSpaces>110351</CharactersWithSpaces>
  <SharedDoc>false</SharedDoc>
  <HLinks>
    <vt:vector size="84" baseType="variant">
      <vt:variant>
        <vt:i4>3866672</vt:i4>
      </vt:variant>
      <vt:variant>
        <vt:i4>39</vt:i4>
      </vt:variant>
      <vt:variant>
        <vt:i4>0</vt:i4>
      </vt:variant>
      <vt:variant>
        <vt:i4>5</vt:i4>
      </vt:variant>
      <vt:variant>
        <vt:lpwstr>../../../../../../content/act/f5a72d54-6448-45dc-8740-191f2697324c.doc</vt:lpwstr>
      </vt:variant>
      <vt:variant>
        <vt:lpwstr/>
      </vt:variant>
      <vt:variant>
        <vt:i4>5373954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Par34</vt:lpwstr>
      </vt:variant>
      <vt:variant>
        <vt:i4>2752563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consultantplus://offline/ref=BC75C4CA431402A848DE66F4BDCDBA430DEA863DC6045F9BD3D8E7C58A2A032CDE84CE3C4FC908D8o32BE</vt:lpwstr>
      </vt:variant>
      <vt:variant>
        <vt:lpwstr/>
      </vt:variant>
      <vt:variant>
        <vt:i4>5636098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consultantplus://offline/ref=4F2AFCA56035513BBE8F4E89C011232239A50FB786000A3B84C2B4E82424833CF83982DCACD8C1yE0FN</vt:lpwstr>
      </vt:variant>
      <vt:variant>
        <vt:lpwstr/>
      </vt:variant>
      <vt:variant>
        <vt:i4>5963865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consultantplus://offline/ref=0D30D8D520EF96F28AB5810114E310DA6699BA405A782EDFD08582B156FC4FB0E849E8270F6759s0AFN</vt:lpwstr>
      </vt:variant>
      <vt:variant>
        <vt:lpwstr/>
      </vt:variant>
      <vt:variant>
        <vt:i4>5373954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Par34</vt:lpwstr>
      </vt:variant>
      <vt:variant>
        <vt:i4>5373954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Par34</vt:lpwstr>
      </vt:variant>
      <vt:variant>
        <vt:i4>5373954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Par34</vt:lpwstr>
      </vt:variant>
      <vt:variant>
        <vt:i4>3932216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consultantplus://offline/ref=61344958C456B2206499B03577723C951A75ED2F6F0EA0E26D7E70EE2B9E8249268A0A1C993A5747B680oDVFJ</vt:lpwstr>
      </vt:variant>
      <vt:variant>
        <vt:lpwstr/>
      </vt:variant>
      <vt:variant>
        <vt:i4>6291506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consultantplus://offline/ref=61344958C456B2206499AE38611E61991F78B5236208A8BD3A7C21BB259B8A196E9A4459943B5341oBV4J</vt:lpwstr>
      </vt:variant>
      <vt:variant>
        <vt:lpwstr/>
      </vt:variant>
      <vt:variant>
        <vt:i4>5373954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Par34</vt:lpwstr>
      </vt:variant>
      <vt:variant>
        <vt:i4>3932216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consultantplus://offline/ref=61344958C456B2206499B03577723C951A75ED2F6F0EA0E26D7E70EE2B9E8249268A0A1C993A5747B680oDVFJ</vt:lpwstr>
      </vt:variant>
      <vt:variant>
        <vt:lpwstr/>
      </vt:variant>
      <vt:variant>
        <vt:i4>6291506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consultantplus://offline/ref=61344958C456B2206499AE38611E61991F78B5236208A8BD3A7C21BB259B8A196E9A4459943B5341oBV4J</vt:lpwstr>
      </vt:variant>
      <vt:variant>
        <vt:lpwstr/>
      </vt:variant>
      <vt:variant>
        <vt:i4>4653136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consultantplus://offline/ref=C3CC63ABEBD130A7D3A3247B335D95F6A3647E523830B97B317ACB0DEFAEFADCAFFFF4521F7EAB547F50F3n0s4P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муниципального образования «Уемское»                                                                        № 7 от 27 июня 2016 года</dc:title>
  <dc:creator>Мария</dc:creator>
  <cp:lastModifiedBy>Мария</cp:lastModifiedBy>
  <cp:revision>3</cp:revision>
  <cp:lastPrinted>2019-06-04T11:34:00Z</cp:lastPrinted>
  <dcterms:created xsi:type="dcterms:W3CDTF">2019-06-24T08:04:00Z</dcterms:created>
  <dcterms:modified xsi:type="dcterms:W3CDTF">2019-06-24T09:19:00Z</dcterms:modified>
</cp:coreProperties>
</file>